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5A36" w:rsidRDefault="00236825" w:rsidP="002D23F0">
      <w:pPr>
        <w:pStyle w:val="Default"/>
        <w:jc w:val="center"/>
        <w:rPr>
          <w:b/>
          <w:color w:val="auto"/>
          <w:sz w:val="28"/>
          <w:szCs w:val="28"/>
        </w:rPr>
      </w:pPr>
      <w:r w:rsidRPr="00236825">
        <w:rPr>
          <w:b/>
          <w:noProof/>
          <w:color w:val="auto"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-731521</wp:posOffset>
            </wp:positionH>
            <wp:positionV relativeFrom="paragraph">
              <wp:posOffset>-540386</wp:posOffset>
            </wp:positionV>
            <wp:extent cx="7549390" cy="10675088"/>
            <wp:effectExtent l="0" t="0" r="0" b="0"/>
            <wp:wrapTight wrapText="bothSides">
              <wp:wrapPolygon edited="0">
                <wp:start x="21600" y="21600"/>
                <wp:lineTo x="21600" y="53"/>
                <wp:lineTo x="69" y="53"/>
                <wp:lineTo x="69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0815" cy="1067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5A36" w:rsidRDefault="008B5A36" w:rsidP="002D23F0">
      <w:pPr>
        <w:pStyle w:val="Default"/>
        <w:jc w:val="center"/>
        <w:rPr>
          <w:b/>
          <w:color w:val="auto"/>
          <w:sz w:val="28"/>
          <w:szCs w:val="28"/>
        </w:rPr>
      </w:pPr>
    </w:p>
    <w:p w:rsidR="006E12F0" w:rsidRPr="002D23F0" w:rsidRDefault="002D23F0" w:rsidP="002D23F0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СОДЕРЖАНИЕ</w:t>
      </w:r>
    </w:p>
    <w:p w:rsidR="006E12F0" w:rsidRDefault="006E12F0" w:rsidP="006E12F0">
      <w:pPr>
        <w:pStyle w:val="Default"/>
        <w:jc w:val="center"/>
        <w:rPr>
          <w:b/>
          <w:color w:val="008000"/>
          <w:sz w:val="28"/>
          <w:szCs w:val="28"/>
        </w:rPr>
      </w:pPr>
    </w:p>
    <w:p w:rsidR="00753274" w:rsidRDefault="00753274" w:rsidP="006E12F0">
      <w:pPr>
        <w:pStyle w:val="Default"/>
        <w:jc w:val="center"/>
        <w:rPr>
          <w:b/>
          <w:color w:val="008000"/>
          <w:sz w:val="28"/>
          <w:szCs w:val="28"/>
        </w:rPr>
      </w:pPr>
    </w:p>
    <w:p w:rsidR="00753274" w:rsidRDefault="00753274" w:rsidP="006E12F0">
      <w:pPr>
        <w:pStyle w:val="Default"/>
        <w:jc w:val="center"/>
        <w:rPr>
          <w:b/>
          <w:color w:val="008000"/>
          <w:sz w:val="28"/>
          <w:szCs w:val="28"/>
        </w:rPr>
      </w:pPr>
    </w:p>
    <w:p w:rsidR="00753274" w:rsidRPr="006E12F0" w:rsidRDefault="00753274" w:rsidP="006E12F0">
      <w:pPr>
        <w:pStyle w:val="Default"/>
        <w:jc w:val="center"/>
        <w:rPr>
          <w:b/>
          <w:color w:val="008000"/>
          <w:sz w:val="28"/>
          <w:szCs w:val="28"/>
        </w:rPr>
      </w:pPr>
    </w:p>
    <w:p w:rsidR="002D23F0" w:rsidRPr="002D23F0" w:rsidRDefault="002D23F0" w:rsidP="00D64123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Паспорт программы…………………………………………………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…..</w:t>
      </w:r>
      <w:r w:rsidR="00606805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D64123">
        <w:rPr>
          <w:rFonts w:ascii="Times New Roman" w:eastAsia="Times New Roman" w:hAnsi="Times New Roman" w:cs="Times New Roman"/>
          <w:sz w:val="28"/>
          <w:szCs w:val="28"/>
        </w:rPr>
        <w:t>..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D23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2D23F0" w:rsidRPr="002D23F0" w:rsidRDefault="002D23F0" w:rsidP="00D64123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Пояснительная записка 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 w:rsidR="00606805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D64123">
        <w:rPr>
          <w:rFonts w:ascii="Times New Roman" w:eastAsia="Times New Roman" w:hAnsi="Times New Roman" w:cs="Times New Roman"/>
          <w:sz w:val="28"/>
          <w:szCs w:val="28"/>
        </w:rPr>
        <w:t>.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D64123">
        <w:rPr>
          <w:rFonts w:ascii="Times New Roman" w:eastAsia="Times New Roman" w:hAnsi="Times New Roman" w:cs="Times New Roman"/>
          <w:sz w:val="28"/>
          <w:szCs w:val="28"/>
        </w:rPr>
        <w:t>.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2D23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23F0" w:rsidRPr="002D23F0" w:rsidRDefault="002D23F0" w:rsidP="00D64123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Краткая характеристика участников программы……………………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D64123">
        <w:rPr>
          <w:rFonts w:ascii="Times New Roman" w:eastAsia="Times New Roman" w:hAnsi="Times New Roman" w:cs="Times New Roman"/>
          <w:sz w:val="28"/>
          <w:szCs w:val="28"/>
        </w:rPr>
        <w:t>…..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.</w:t>
      </w:r>
      <w:r w:rsidR="00D64123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2D23F0" w:rsidRPr="002D23F0" w:rsidRDefault="002D23F0" w:rsidP="00D64123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Пед</w:t>
      </w:r>
      <w:r w:rsidR="00D64123">
        <w:rPr>
          <w:rFonts w:ascii="Times New Roman" w:eastAsia="Times New Roman" w:hAnsi="Times New Roman" w:cs="Times New Roman"/>
          <w:sz w:val="28"/>
          <w:szCs w:val="28"/>
        </w:rPr>
        <w:t>агогическая идея программы……………...</w:t>
      </w:r>
      <w:r w:rsidRPr="002D23F0">
        <w:rPr>
          <w:rFonts w:ascii="Times New Roman" w:eastAsia="Times New Roman" w:hAnsi="Times New Roman" w:cs="Times New Roman"/>
          <w:sz w:val="28"/>
          <w:szCs w:val="28"/>
        </w:rPr>
        <w:t>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606805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2D23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D64123">
        <w:rPr>
          <w:rFonts w:ascii="Times New Roman" w:eastAsia="Times New Roman" w:hAnsi="Times New Roman" w:cs="Times New Roman"/>
          <w:sz w:val="28"/>
          <w:szCs w:val="28"/>
        </w:rPr>
        <w:t>…8</w:t>
      </w:r>
    </w:p>
    <w:p w:rsidR="002D23F0" w:rsidRPr="002D23F0" w:rsidRDefault="002D23F0" w:rsidP="00D64123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Ц</w:t>
      </w:r>
      <w:bookmarkStart w:id="0" w:name="_GoBack"/>
      <w:bookmarkEnd w:id="0"/>
      <w:r w:rsidRPr="002D23F0">
        <w:rPr>
          <w:rFonts w:ascii="Times New Roman" w:eastAsia="Times New Roman" w:hAnsi="Times New Roman" w:cs="Times New Roman"/>
          <w:sz w:val="28"/>
          <w:szCs w:val="28"/>
        </w:rPr>
        <w:t>елев</w:t>
      </w:r>
      <w:r w:rsidR="00D64123">
        <w:rPr>
          <w:rFonts w:ascii="Times New Roman" w:eastAsia="Times New Roman" w:hAnsi="Times New Roman" w:cs="Times New Roman"/>
          <w:sz w:val="28"/>
          <w:szCs w:val="28"/>
        </w:rPr>
        <w:t>ой блок программы……………………………………...</w:t>
      </w:r>
      <w:r w:rsidRPr="002D23F0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606805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D64123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.</w:t>
      </w:r>
      <w:r w:rsidR="00D64123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2D23F0" w:rsidRPr="002D23F0" w:rsidRDefault="002D23F0" w:rsidP="00D64123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Критерии и способы оценки качества реализации программы</w:t>
      </w:r>
      <w:r w:rsidR="00D64123">
        <w:rPr>
          <w:rFonts w:ascii="Times New Roman" w:eastAsia="Times New Roman" w:hAnsi="Times New Roman" w:cs="Times New Roman"/>
          <w:sz w:val="28"/>
          <w:szCs w:val="28"/>
        </w:rPr>
        <w:t>……...…….11</w:t>
      </w:r>
    </w:p>
    <w:p w:rsidR="002D23F0" w:rsidRPr="002D23F0" w:rsidRDefault="002D23F0" w:rsidP="00D64123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Содержание и средства реализации программы…………………</w:t>
      </w:r>
      <w:r w:rsidR="00D64123">
        <w:rPr>
          <w:rFonts w:ascii="Times New Roman" w:eastAsia="Times New Roman" w:hAnsi="Times New Roman" w:cs="Times New Roman"/>
          <w:sz w:val="28"/>
          <w:szCs w:val="28"/>
        </w:rPr>
        <w:t>…...</w:t>
      </w:r>
      <w:r w:rsidR="00753274">
        <w:rPr>
          <w:rFonts w:ascii="Times New Roman" w:eastAsia="Times New Roman" w:hAnsi="Times New Roman" w:cs="Times New Roman"/>
          <w:sz w:val="28"/>
          <w:szCs w:val="28"/>
        </w:rPr>
        <w:t>…….12</w:t>
      </w:r>
    </w:p>
    <w:p w:rsidR="002D23F0" w:rsidRPr="002D23F0" w:rsidRDefault="002D23F0" w:rsidP="00D64123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Кадровое о</w:t>
      </w:r>
      <w:r w:rsidR="00D64123">
        <w:rPr>
          <w:rFonts w:ascii="Times New Roman" w:eastAsia="Times New Roman" w:hAnsi="Times New Roman" w:cs="Times New Roman"/>
          <w:sz w:val="28"/>
          <w:szCs w:val="28"/>
        </w:rPr>
        <w:t>беспечение программы……………………………...</w:t>
      </w:r>
      <w:r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606805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753274">
        <w:rPr>
          <w:rFonts w:ascii="Times New Roman" w:eastAsia="Times New Roman" w:hAnsi="Times New Roman" w:cs="Times New Roman"/>
          <w:sz w:val="28"/>
          <w:szCs w:val="28"/>
        </w:rPr>
        <w:t>……..16</w:t>
      </w:r>
    </w:p>
    <w:p w:rsidR="002D23F0" w:rsidRPr="002D23F0" w:rsidRDefault="002D23F0" w:rsidP="00D64123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Информационно – методическое обеспечение программы………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D64123">
        <w:rPr>
          <w:rFonts w:ascii="Times New Roman" w:eastAsia="Times New Roman" w:hAnsi="Times New Roman" w:cs="Times New Roman"/>
          <w:sz w:val="28"/>
          <w:szCs w:val="28"/>
        </w:rPr>
        <w:t>…...</w:t>
      </w:r>
      <w:r w:rsidR="00753274">
        <w:rPr>
          <w:rFonts w:ascii="Times New Roman" w:eastAsia="Times New Roman" w:hAnsi="Times New Roman" w:cs="Times New Roman"/>
          <w:sz w:val="28"/>
          <w:szCs w:val="28"/>
        </w:rPr>
        <w:t>...17</w:t>
      </w:r>
    </w:p>
    <w:p w:rsidR="002D23F0" w:rsidRPr="002D23F0" w:rsidRDefault="002D23F0" w:rsidP="00D64123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Материально – техническое обеспечение программы…………</w:t>
      </w:r>
      <w:r w:rsidR="00D64123">
        <w:rPr>
          <w:rFonts w:ascii="Times New Roman" w:eastAsia="Times New Roman" w:hAnsi="Times New Roman" w:cs="Times New Roman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06805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771140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D64123">
        <w:rPr>
          <w:rFonts w:ascii="Times New Roman" w:eastAsia="Times New Roman" w:hAnsi="Times New Roman" w:cs="Times New Roman"/>
          <w:sz w:val="28"/>
          <w:szCs w:val="28"/>
        </w:rPr>
        <w:t>.</w:t>
      </w:r>
      <w:r w:rsidR="00753274">
        <w:rPr>
          <w:rFonts w:ascii="Times New Roman" w:eastAsia="Times New Roman" w:hAnsi="Times New Roman" w:cs="Times New Roman"/>
          <w:sz w:val="28"/>
          <w:szCs w:val="28"/>
        </w:rPr>
        <w:t>..20</w:t>
      </w:r>
    </w:p>
    <w:p w:rsidR="002D23F0" w:rsidRPr="002D23F0" w:rsidRDefault="002D23F0" w:rsidP="00D64123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Норма</w:t>
      </w:r>
      <w:r w:rsidR="00D64123">
        <w:rPr>
          <w:rFonts w:ascii="Times New Roman" w:eastAsia="Times New Roman" w:hAnsi="Times New Roman" w:cs="Times New Roman"/>
          <w:sz w:val="28"/>
          <w:szCs w:val="28"/>
        </w:rPr>
        <w:t>тивно – правовые документы…………….</w:t>
      </w:r>
      <w:r w:rsidRPr="002D23F0">
        <w:rPr>
          <w:rFonts w:ascii="Times New Roman" w:eastAsia="Times New Roman" w:hAnsi="Times New Roman" w:cs="Times New Roman"/>
          <w:sz w:val="28"/>
          <w:szCs w:val="28"/>
        </w:rPr>
        <w:t>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D6412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753274">
        <w:rPr>
          <w:rFonts w:ascii="Times New Roman" w:eastAsia="Times New Roman" w:hAnsi="Times New Roman" w:cs="Times New Roman"/>
          <w:sz w:val="28"/>
          <w:szCs w:val="28"/>
        </w:rPr>
        <w:t>.2</w:t>
      </w:r>
      <w:r w:rsidR="005C3EF8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2D23F0" w:rsidRPr="002D23F0" w:rsidRDefault="002D23F0" w:rsidP="00D64123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Список литературы…………………………………………………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…...</w:t>
      </w:r>
      <w:r w:rsidR="00D64123">
        <w:rPr>
          <w:rFonts w:ascii="Times New Roman" w:eastAsia="Times New Roman" w:hAnsi="Times New Roman" w:cs="Times New Roman"/>
          <w:sz w:val="28"/>
          <w:szCs w:val="28"/>
        </w:rPr>
        <w:t>…...</w:t>
      </w:r>
      <w:r w:rsidR="00753274">
        <w:rPr>
          <w:rFonts w:ascii="Times New Roman" w:eastAsia="Times New Roman" w:hAnsi="Times New Roman" w:cs="Times New Roman"/>
          <w:sz w:val="28"/>
          <w:szCs w:val="28"/>
        </w:rPr>
        <w:t>.2</w:t>
      </w:r>
      <w:r w:rsidR="005C3EF8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2D23F0" w:rsidRPr="002D23F0" w:rsidRDefault="002D23F0" w:rsidP="00D64123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3F0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753274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…………………………………………………………………...2</w:t>
      </w:r>
      <w:r w:rsidR="005C3EF8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6060C2" w:rsidRDefault="006060C2" w:rsidP="00753274">
      <w:pPr>
        <w:pStyle w:val="Default"/>
        <w:spacing w:line="360" w:lineRule="auto"/>
        <w:rPr>
          <w:b/>
          <w:color w:val="008000"/>
          <w:sz w:val="28"/>
          <w:szCs w:val="28"/>
        </w:rPr>
      </w:pPr>
    </w:p>
    <w:p w:rsidR="006060C2" w:rsidRDefault="006060C2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D64123" w:rsidRDefault="00D64123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D64123" w:rsidRDefault="00D64123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6060C2" w:rsidRDefault="006060C2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6060C2" w:rsidRDefault="00D64123" w:rsidP="008A4D9C">
      <w:pPr>
        <w:pStyle w:val="Default"/>
        <w:jc w:val="center"/>
        <w:rPr>
          <w:b/>
          <w:color w:val="008000"/>
          <w:sz w:val="28"/>
          <w:szCs w:val="28"/>
        </w:rPr>
      </w:pPr>
      <w:r>
        <w:rPr>
          <w:b/>
          <w:color w:val="008000"/>
          <w:sz w:val="28"/>
          <w:szCs w:val="28"/>
        </w:rPr>
        <w:br/>
      </w:r>
    </w:p>
    <w:p w:rsidR="00D64123" w:rsidRDefault="00D64123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D64123" w:rsidRDefault="00D64123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D64123" w:rsidRDefault="00D64123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D64123" w:rsidRDefault="00D64123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D64123" w:rsidRDefault="00D64123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D64123" w:rsidRDefault="00D64123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6060C2" w:rsidRDefault="006060C2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6E12F0" w:rsidRDefault="006E12F0" w:rsidP="008A4D9C">
      <w:pPr>
        <w:pStyle w:val="Default"/>
        <w:jc w:val="center"/>
        <w:rPr>
          <w:b/>
          <w:color w:val="008000"/>
          <w:sz w:val="28"/>
          <w:szCs w:val="28"/>
        </w:rPr>
      </w:pPr>
    </w:p>
    <w:p w:rsidR="005E4522" w:rsidRDefault="005E4522" w:rsidP="003B3D8E">
      <w:pPr>
        <w:pStyle w:val="Default"/>
        <w:rPr>
          <w:b/>
          <w:color w:val="008000"/>
          <w:sz w:val="28"/>
          <w:szCs w:val="28"/>
        </w:rPr>
      </w:pPr>
    </w:p>
    <w:p w:rsidR="00D65141" w:rsidRDefault="00D65141" w:rsidP="003B3D8E">
      <w:pPr>
        <w:pStyle w:val="Default"/>
        <w:rPr>
          <w:b/>
          <w:color w:val="008000"/>
          <w:sz w:val="28"/>
          <w:szCs w:val="28"/>
        </w:rPr>
      </w:pPr>
    </w:p>
    <w:p w:rsidR="008B5A36" w:rsidRDefault="008B5A36" w:rsidP="008A4D9C">
      <w:pPr>
        <w:pStyle w:val="Default"/>
        <w:jc w:val="center"/>
        <w:rPr>
          <w:b/>
          <w:color w:val="auto"/>
          <w:sz w:val="28"/>
          <w:szCs w:val="28"/>
        </w:rPr>
      </w:pPr>
    </w:p>
    <w:p w:rsidR="00D64123" w:rsidRDefault="00D64123" w:rsidP="008A4D9C">
      <w:pPr>
        <w:pStyle w:val="Default"/>
        <w:jc w:val="center"/>
        <w:rPr>
          <w:b/>
          <w:color w:val="auto"/>
          <w:sz w:val="28"/>
          <w:szCs w:val="28"/>
        </w:rPr>
      </w:pPr>
    </w:p>
    <w:p w:rsidR="00D64123" w:rsidRDefault="00D64123" w:rsidP="008A4D9C">
      <w:pPr>
        <w:pStyle w:val="Default"/>
        <w:jc w:val="center"/>
        <w:rPr>
          <w:b/>
          <w:color w:val="auto"/>
          <w:sz w:val="28"/>
          <w:szCs w:val="28"/>
        </w:rPr>
      </w:pPr>
    </w:p>
    <w:p w:rsidR="00D64123" w:rsidRDefault="00D64123" w:rsidP="008A4D9C">
      <w:pPr>
        <w:pStyle w:val="Default"/>
        <w:jc w:val="center"/>
        <w:rPr>
          <w:b/>
          <w:color w:val="auto"/>
          <w:sz w:val="28"/>
          <w:szCs w:val="28"/>
        </w:rPr>
      </w:pPr>
    </w:p>
    <w:p w:rsidR="008A4D9C" w:rsidRPr="003D7A26" w:rsidRDefault="006E12F0" w:rsidP="008A4D9C">
      <w:pPr>
        <w:pStyle w:val="Default"/>
        <w:jc w:val="center"/>
        <w:rPr>
          <w:b/>
          <w:color w:val="auto"/>
          <w:sz w:val="28"/>
          <w:szCs w:val="28"/>
        </w:rPr>
      </w:pPr>
      <w:r w:rsidRPr="003D7A26">
        <w:rPr>
          <w:b/>
          <w:color w:val="auto"/>
          <w:sz w:val="28"/>
          <w:szCs w:val="28"/>
        </w:rPr>
        <w:t xml:space="preserve">ПАСПОРТ </w:t>
      </w:r>
      <w:r w:rsidR="008A4D9C" w:rsidRPr="003D7A26">
        <w:rPr>
          <w:b/>
          <w:color w:val="auto"/>
          <w:sz w:val="28"/>
          <w:szCs w:val="28"/>
        </w:rPr>
        <w:t>ПРОГРАММЫ</w:t>
      </w:r>
    </w:p>
    <w:p w:rsidR="0060017A" w:rsidRPr="008A4D9C" w:rsidRDefault="0060017A" w:rsidP="008A4D9C">
      <w:pPr>
        <w:pStyle w:val="Default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980"/>
      </w:tblGrid>
      <w:tr w:rsidR="00881F51" w:rsidRPr="009F14DB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60017A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детского лагеря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2F0" w:rsidRPr="003D7A26" w:rsidRDefault="00BD4142" w:rsidP="0094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Летний оздоровительный лагерь с дневным пребыванием детей «</w:t>
            </w:r>
            <w:r w:rsidR="0093572F"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Планета</w:t>
            </w:r>
            <w:r w:rsidR="003D7A26"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44B9F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роботов</w:t>
            </w:r>
            <w:r w:rsidR="003D7A26"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81F51" w:rsidRPr="009F14DB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881F51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BD4142" w:rsidP="0094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Комплексная краткосрочная программа летнего оздоровительного лаге</w:t>
            </w:r>
            <w:r w:rsidR="0093572F"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ря с дневным пребыванием детей </w:t>
            </w:r>
            <w:r w:rsidR="008A3271"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944B9F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Планета Роботов</w:t>
            </w:r>
            <w:r w:rsidR="00AA746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81F51" w:rsidRPr="009F14DB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8A3271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 – составитель</w:t>
            </w:r>
            <w:r w:rsidR="0060017A"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Default="00395B4B" w:rsidP="003D7A26">
            <w:pPr>
              <w:tabs>
                <w:tab w:val="left" w:pos="3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Худякова Мария Владимировна</w:t>
            </w:r>
            <w:r w:rsidR="00944B9F">
              <w:rPr>
                <w:rFonts w:ascii="Times New Roman" w:eastAsia="Times New Roman" w:hAnsi="Times New Roman" w:cs="Times New Roman"/>
                <w:sz w:val="24"/>
                <w:szCs w:val="24"/>
              </w:rPr>
              <w:t>, педагог дополнительного образования</w:t>
            </w:r>
          </w:p>
          <w:p w:rsidR="00944B9F" w:rsidRPr="003D7A26" w:rsidRDefault="00944B9F" w:rsidP="003D7A26">
            <w:pPr>
              <w:tabs>
                <w:tab w:val="left" w:pos="3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МАУ ДО «ЦДТ»</w:t>
            </w:r>
          </w:p>
        </w:tc>
      </w:tr>
      <w:tr w:rsidR="00881F51" w:rsidRPr="009F14DB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522C8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программы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B9F" w:rsidRDefault="00BD4142" w:rsidP="00944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944B9F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 МАУ</w:t>
            </w:r>
            <w:r w:rsidR="00522C86"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r w:rsidR="00944B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«ЦДТ</w:t>
            </w:r>
            <w:r w:rsidR="00395B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им. Е.И. Порошина</w:t>
            </w:r>
            <w:r w:rsidR="00944B9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5F7457" w:rsidRPr="003D7A26" w:rsidRDefault="00395B4B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Пчелина Анна Александровна</w:t>
            </w:r>
          </w:p>
        </w:tc>
      </w:tr>
      <w:tr w:rsidR="00881F51" w:rsidRPr="009F14DB" w:rsidTr="00A515AF">
        <w:trPr>
          <w:trHeight w:val="52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522C8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Юридический адрес</w:t>
            </w:r>
          </w:p>
          <w:p w:rsidR="00522C86" w:rsidRPr="003D7A26" w:rsidRDefault="00522C8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944B9F" w:rsidP="003D7A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624140, Свердловская область,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г.Кировград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ул. Свердлова, 47</w:t>
            </w:r>
          </w:p>
        </w:tc>
      </w:tr>
      <w:tr w:rsidR="00881F51" w:rsidRPr="00236825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522C8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C86" w:rsidRPr="003D7A26" w:rsidRDefault="00522C86" w:rsidP="003D7A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D7A2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тел./факс 8-34</w:t>
            </w:r>
            <w:r w:rsidR="00944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357-6-00-28</w:t>
            </w:r>
          </w:p>
          <w:p w:rsidR="00944B9F" w:rsidRPr="00944B9F" w:rsidRDefault="00607D41" w:rsidP="003D7A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hAnsi="Times New Roman" w:cs="Times New Roman"/>
                <w:sz w:val="24"/>
                <w:szCs w:val="24"/>
              </w:rPr>
              <w:t>сайт -</w:t>
            </w:r>
            <w:r w:rsidR="00944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="00944B9F" w:rsidRPr="00FB1B3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https://cdt-krv.profiedu.ru</w:t>
              </w:r>
            </w:hyperlink>
            <w:r w:rsidR="00944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14DB" w:rsidRPr="00AA746C" w:rsidRDefault="00607D41" w:rsidP="00944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A74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A74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44B9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AA74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0" w:history="1">
              <w:r w:rsidR="00944B9F" w:rsidRPr="00FB1B31">
                <w:rPr>
                  <w:rStyle w:val="ab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mou_dod@mail.ru</w:t>
              </w:r>
            </w:hyperlink>
          </w:p>
        </w:tc>
      </w:tr>
      <w:tr w:rsidR="00881F51" w:rsidRPr="009F14DB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522C8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142" w:rsidRDefault="00BD4142" w:rsidP="003D7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Оздоровительный лагерь дневного пребывания</w:t>
            </w:r>
          </w:p>
          <w:p w:rsidR="00A515AF" w:rsidRPr="003D7A26" w:rsidRDefault="00A515AF" w:rsidP="003D7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81F51" w:rsidRPr="009F14DB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522C8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смен,</w:t>
            </w:r>
          </w:p>
          <w:p w:rsidR="00522C86" w:rsidRPr="003D7A26" w:rsidRDefault="00522C8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51" w:rsidRPr="003D7A26" w:rsidRDefault="005D41A0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Июнь 2021</w:t>
            </w:r>
            <w:r w:rsidR="00BD4142"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- </w:t>
            </w:r>
            <w:r w:rsidR="00522C86"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смена </w:t>
            </w:r>
          </w:p>
          <w:p w:rsidR="00522C86" w:rsidRPr="003D7A26" w:rsidRDefault="00F03944" w:rsidP="00C570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01.06</w:t>
            </w:r>
            <w:r w:rsidR="005D41A0"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 w:rsidR="00C5703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D4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1698E" w:rsidRPr="00381A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522C86" w:rsidRPr="00381A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81A18" w:rsidRPr="00381A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  <w:r w:rsidR="000404E6" w:rsidRPr="00381A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.06</w:t>
            </w:r>
            <w:r w:rsidRPr="00381A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.202</w:t>
            </w:r>
            <w:r w:rsidR="00C570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0017A" w:rsidRPr="009F14DB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7A" w:rsidRPr="003D7A26" w:rsidRDefault="00522C8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детей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7A" w:rsidRPr="003D7A26" w:rsidRDefault="00944B9F" w:rsidP="003D7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C65843"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5F7457" w:rsidRPr="003D7A26" w:rsidRDefault="005F7457" w:rsidP="003D7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2C86" w:rsidRPr="009F14DB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C86" w:rsidRPr="003D7A26" w:rsidRDefault="00522C8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Целевая группа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B9F" w:rsidRPr="003D7A26" w:rsidRDefault="00044656" w:rsidP="00944B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D7A26">
              <w:rPr>
                <w:rFonts w:ascii="Times New Roman" w:eastAsia="TimesNewRomanPSMT" w:hAnsi="Times New Roman" w:cs="Times New Roman"/>
                <w:sz w:val="24"/>
                <w:szCs w:val="24"/>
              </w:rPr>
              <w:t>обучающиеся</w:t>
            </w:r>
            <w:r w:rsidR="000404E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="00944B9F">
              <w:rPr>
                <w:rFonts w:ascii="Times New Roman" w:eastAsia="TimesNewRomanPSMT" w:hAnsi="Times New Roman" w:cs="Times New Roman"/>
                <w:sz w:val="24"/>
                <w:szCs w:val="24"/>
              </w:rPr>
              <w:t>МАУ ДО «ЦД</w:t>
            </w:r>
            <w:r w:rsidR="00FA2EBE">
              <w:rPr>
                <w:rFonts w:ascii="Times New Roman" w:eastAsia="TimesNewRomanPSMT" w:hAnsi="Times New Roman" w:cs="Times New Roman"/>
                <w:sz w:val="24"/>
                <w:szCs w:val="24"/>
              </w:rPr>
              <w:t>Т</w:t>
            </w:r>
            <w:r w:rsidR="00C5703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им. Е.И. Порошина</w:t>
            </w:r>
            <w:r w:rsidR="00FA2EBE">
              <w:rPr>
                <w:rFonts w:ascii="Times New Roman" w:eastAsia="TimesNewRomanPSMT" w:hAnsi="Times New Roman" w:cs="Times New Roman"/>
                <w:sz w:val="24"/>
                <w:szCs w:val="24"/>
              </w:rPr>
              <w:t>»</w:t>
            </w:r>
            <w:r w:rsidR="000404E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</w:p>
          <w:p w:rsidR="009F14DB" w:rsidRPr="003D7A26" w:rsidRDefault="009F14DB" w:rsidP="003D7A26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522C86" w:rsidRPr="009F14DB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C86" w:rsidRPr="003D7A26" w:rsidRDefault="00522C8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6E" w:rsidRPr="00BF74DE" w:rsidRDefault="003D7A26" w:rsidP="00AA746C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 - </w:t>
            </w:r>
            <w:r w:rsidR="002D63F4" w:rsidRPr="002D63F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эффективного отдыха и оздоровления детей в период летних каникул, через создание благоприятные условия для укрепления здоровья детей, развития творческого и интеллектуального</w:t>
            </w:r>
            <w:r w:rsidR="000404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404E6" w:rsidRPr="00D641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технического</w:t>
            </w:r>
            <w:r w:rsidR="002D63F4" w:rsidRPr="00D641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D63F4" w:rsidRPr="002D63F4">
              <w:rPr>
                <w:rFonts w:ascii="Times New Roman" w:eastAsia="Times New Roman" w:hAnsi="Times New Roman" w:cs="Times New Roman"/>
                <w:sz w:val="24"/>
                <w:szCs w:val="24"/>
              </w:rPr>
              <w:t>потенциала личности, ее индивидуальных способностей и дарований, творческой активности с учетом собственных интересов, наклонностей и возможностей.</w:t>
            </w:r>
          </w:p>
        </w:tc>
      </w:tr>
      <w:tr w:rsidR="00522C86" w:rsidRPr="009F14DB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C86" w:rsidRPr="003D7A26" w:rsidRDefault="00522C86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C1" w:rsidRPr="00D64123" w:rsidRDefault="001C56C1" w:rsidP="00C54103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41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Создание условий для организованного отдыха детей.</w:t>
            </w:r>
          </w:p>
          <w:p w:rsidR="001C56C1" w:rsidRPr="00D64123" w:rsidRDefault="000404E6" w:rsidP="00C54103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41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Приобщение ребят к техническому творчеству </w:t>
            </w:r>
            <w:r w:rsidR="001C56C1" w:rsidRPr="00D641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интеллектуальным видам деятельности, </w:t>
            </w:r>
            <w:r w:rsidR="001C56C1" w:rsidRPr="00D64123">
              <w:rPr>
                <w:rFonts w:ascii="Times New Roman" w:hAnsi="Times New Roman" w:cs="Times New Roman"/>
                <w:color w:val="000000" w:themeColor="text1"/>
              </w:rPr>
              <w:t>стремление к познанию окружающего мира посредством включения в различные виды творческой деятельности;</w:t>
            </w:r>
          </w:p>
          <w:p w:rsidR="001C56C1" w:rsidRPr="00D64123" w:rsidRDefault="001C56C1" w:rsidP="00C54103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41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культурного поведения, санитарно-гигиенической культуры.</w:t>
            </w:r>
          </w:p>
          <w:p w:rsidR="001C56C1" w:rsidRPr="00D64123" w:rsidRDefault="001C56C1" w:rsidP="00C54103">
            <w:pPr>
              <w:pStyle w:val="af5"/>
              <w:numPr>
                <w:ilvl w:val="0"/>
                <w:numId w:val="26"/>
              </w:numPr>
              <w:ind w:left="459"/>
              <w:rPr>
                <w:color w:val="000000" w:themeColor="text1"/>
              </w:rPr>
            </w:pPr>
            <w:r w:rsidRPr="00D64123">
              <w:rPr>
                <w:color w:val="000000" w:themeColor="text1"/>
              </w:rPr>
              <w:t>Формирование у ребят навыков общения и толерантности.</w:t>
            </w:r>
          </w:p>
          <w:p w:rsidR="003D7A26" w:rsidRPr="00D64123" w:rsidRDefault="003D7A26" w:rsidP="00C54103">
            <w:pPr>
              <w:pStyle w:val="af5"/>
              <w:numPr>
                <w:ilvl w:val="0"/>
                <w:numId w:val="26"/>
              </w:numPr>
              <w:ind w:left="459"/>
              <w:rPr>
                <w:color w:val="000000" w:themeColor="text1"/>
              </w:rPr>
            </w:pPr>
            <w:r w:rsidRPr="00D64123">
              <w:rPr>
                <w:color w:val="000000" w:themeColor="text1"/>
              </w:rPr>
              <w:t>Создать условия для физического оздоровления детей и осмыслен</w:t>
            </w:r>
            <w:r w:rsidR="009A6772" w:rsidRPr="00D64123">
              <w:rPr>
                <w:color w:val="000000" w:themeColor="text1"/>
              </w:rPr>
              <w:t xml:space="preserve">ного отношения каждого ребенка </w:t>
            </w:r>
            <w:r w:rsidRPr="00D64123">
              <w:rPr>
                <w:color w:val="000000" w:themeColor="text1"/>
              </w:rPr>
              <w:t>к своему здоровью.</w:t>
            </w:r>
          </w:p>
          <w:p w:rsidR="003D7A26" w:rsidRPr="00D64123" w:rsidRDefault="003D7A26" w:rsidP="00C54103">
            <w:pPr>
              <w:numPr>
                <w:ilvl w:val="0"/>
                <w:numId w:val="26"/>
              </w:numPr>
              <w:tabs>
                <w:tab w:val="left" w:pos="9923"/>
              </w:tabs>
              <w:spacing w:after="0" w:line="240" w:lineRule="auto"/>
              <w:ind w:left="459" w:right="14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412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Развивать мотивацию здорового образа жизни, социально одобряемого поведения, профилактика асоциальных явлений через игровые, состязательные, познавательные, лидерские формы деятельности.</w:t>
            </w:r>
          </w:p>
          <w:p w:rsidR="00BD4142" w:rsidRPr="00D64123" w:rsidRDefault="003D7A26" w:rsidP="00C54103">
            <w:pPr>
              <w:numPr>
                <w:ilvl w:val="0"/>
                <w:numId w:val="26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41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Воспитывать гражданственность, патриотизм в процессе коллективного взаимодействия.</w:t>
            </w:r>
          </w:p>
        </w:tc>
      </w:tr>
      <w:tr w:rsidR="00BD4142" w:rsidRPr="009F14DB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142" w:rsidRPr="003D7A26" w:rsidRDefault="00BD4142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Направление деятельности 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E6" w:rsidRPr="00D64123" w:rsidRDefault="00FA2EBE" w:rsidP="001C56C1">
            <w:pPr>
              <w:tabs>
                <w:tab w:val="center" w:pos="5032"/>
                <w:tab w:val="left" w:pos="7518"/>
                <w:tab w:val="left" w:pos="9923"/>
              </w:tabs>
              <w:spacing w:after="0" w:line="240" w:lineRule="auto"/>
              <w:ind w:right="141"/>
              <w:jc w:val="both"/>
              <w:rPr>
                <w:rStyle w:val="af8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64123">
              <w:rPr>
                <w:rStyle w:val="af8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0404E6" w:rsidRPr="00D64123">
              <w:rPr>
                <w:rStyle w:val="af8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Техническое творчество</w:t>
            </w:r>
          </w:p>
          <w:p w:rsidR="007B6367" w:rsidRPr="00D64123" w:rsidRDefault="007E6372" w:rsidP="001C56C1">
            <w:pPr>
              <w:tabs>
                <w:tab w:val="center" w:pos="5032"/>
                <w:tab w:val="left" w:pos="7518"/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4123">
              <w:rPr>
                <w:rStyle w:val="af8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«</w:t>
            </w:r>
            <w:r w:rsidR="00FA2EBE" w:rsidRPr="00D64123">
              <w:rPr>
                <w:rStyle w:val="af8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Соблюдай ПДД</w:t>
            </w:r>
            <w:r w:rsidR="008549AD" w:rsidRPr="00D64123">
              <w:rPr>
                <w:rStyle w:val="af8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  <w:r w:rsidR="008549AD" w:rsidRPr="00D64123">
              <w:rPr>
                <w:rStyle w:val="af8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6915F5" w:rsidRPr="00D64123">
              <w:rPr>
                <w:rStyle w:val="af8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Социально</w:t>
            </w:r>
            <w:r w:rsidR="006915F5" w:rsidRPr="00D64123">
              <w:rPr>
                <w:rStyle w:val="af8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="006915F5" w:rsidRPr="00D641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1C56C1" w:rsidRPr="00D641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атриотическое</w:t>
            </w:r>
          </w:p>
          <w:p w:rsidR="008549AD" w:rsidRPr="00D64123" w:rsidRDefault="007E6372" w:rsidP="008549AD">
            <w:pPr>
              <w:tabs>
                <w:tab w:val="center" w:pos="5032"/>
                <w:tab w:val="left" w:pos="7518"/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41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8549AD" w:rsidRPr="00D641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</w:t>
            </w:r>
            <w:r w:rsidRPr="00D641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ры разума» </w:t>
            </w:r>
            <w:r w:rsidR="006915F5" w:rsidRPr="00D641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6915F5" w:rsidRPr="00D641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нтеллектуально – образовательное</w:t>
            </w:r>
            <w:r w:rsidR="008549AD" w:rsidRPr="00D641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8549AD" w:rsidRPr="00D64123" w:rsidRDefault="007E6372" w:rsidP="008549AD">
            <w:pPr>
              <w:tabs>
                <w:tab w:val="center" w:pos="5032"/>
                <w:tab w:val="left" w:pos="7518"/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41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8549AD" w:rsidRPr="00D641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Творц</w:t>
            </w:r>
            <w:r w:rsidRPr="00D641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ы-молодцы» Т</w:t>
            </w:r>
            <w:r w:rsidR="008549AD" w:rsidRPr="00D641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ворческое;</w:t>
            </w:r>
          </w:p>
          <w:p w:rsidR="008549AD" w:rsidRPr="00D64123" w:rsidRDefault="007E6372" w:rsidP="006915F5">
            <w:pPr>
              <w:tabs>
                <w:tab w:val="center" w:pos="5032"/>
                <w:tab w:val="left" w:pos="7518"/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41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«Территория здоровья» С</w:t>
            </w:r>
            <w:r w:rsidR="00E3411E" w:rsidRPr="00D641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портивно-оздоровительное</w:t>
            </w:r>
            <w:r w:rsidR="008549AD" w:rsidRPr="00D641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BD4142" w:rsidRPr="009F14DB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142" w:rsidRPr="003D7A26" w:rsidRDefault="00BD4142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27" w:rsidRPr="003D7A26" w:rsidRDefault="007A5327" w:rsidP="003D7A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i/>
                <w:sz w:val="24"/>
                <w:szCs w:val="24"/>
              </w:rPr>
            </w:pPr>
            <w:r w:rsidRPr="003D7A26">
              <w:rPr>
                <w:rFonts w:ascii="Times New Roman" w:eastAsia="TimesNewRomanPSMT" w:hAnsi="Times New Roman" w:cs="Times New Roman"/>
                <w:i/>
                <w:sz w:val="24"/>
                <w:szCs w:val="24"/>
              </w:rPr>
              <w:t>Дети и подростки</w:t>
            </w:r>
          </w:p>
          <w:p w:rsidR="007A5327" w:rsidRPr="00D64123" w:rsidRDefault="007A5327" w:rsidP="00C54103">
            <w:pPr>
              <w:pStyle w:val="af5"/>
              <w:numPr>
                <w:ilvl w:val="0"/>
                <w:numId w:val="2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right="141" w:hanging="318"/>
              <w:jc w:val="both"/>
              <w:rPr>
                <w:color w:val="000000" w:themeColor="text1"/>
              </w:rPr>
            </w:pPr>
            <w:r w:rsidRPr="003D7A26">
              <w:rPr>
                <w:bCs/>
              </w:rPr>
              <w:t>Сформировали ответственное отношение к своему здоровью.</w:t>
            </w:r>
            <w:r w:rsidRPr="003D7A26">
              <w:rPr>
                <w:color w:val="000000"/>
              </w:rPr>
              <w:t xml:space="preserve"> Включение </w:t>
            </w:r>
            <w:r w:rsidRPr="00D64123">
              <w:rPr>
                <w:color w:val="000000" w:themeColor="text1"/>
              </w:rPr>
              <w:t>детей в</w:t>
            </w:r>
            <w:r w:rsidR="000404E6" w:rsidRPr="00D64123">
              <w:rPr>
                <w:color w:val="000000" w:themeColor="text1"/>
              </w:rPr>
              <w:t xml:space="preserve"> техническую, </w:t>
            </w:r>
            <w:r w:rsidRPr="00D64123">
              <w:rPr>
                <w:color w:val="000000" w:themeColor="text1"/>
              </w:rPr>
              <w:t xml:space="preserve"> физкультурно-оздоровительную и спортивно-массовую деятельность, способствовало развитию физических, волевых качеств и ценностей здорового образа жизни, навыков безопасного поведения. </w:t>
            </w:r>
          </w:p>
          <w:p w:rsidR="007A5327" w:rsidRPr="003D7A26" w:rsidRDefault="00A515AF" w:rsidP="00C54103">
            <w:pPr>
              <w:pStyle w:val="af5"/>
              <w:numPr>
                <w:ilvl w:val="0"/>
                <w:numId w:val="2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right="141" w:hanging="318"/>
              <w:jc w:val="both"/>
              <w:rPr>
                <w:color w:val="000000"/>
              </w:rPr>
            </w:pPr>
            <w:r w:rsidRPr="00D64123">
              <w:rPr>
                <w:bCs/>
                <w:color w:val="000000" w:themeColor="text1"/>
              </w:rPr>
              <w:t>П</w:t>
            </w:r>
            <w:r w:rsidR="007A5327" w:rsidRPr="00D64123">
              <w:rPr>
                <w:bCs/>
                <w:color w:val="000000" w:themeColor="text1"/>
              </w:rPr>
              <w:t xml:space="preserve">риобрели опыт коллективного творчества и навыки самоорганизации. </w:t>
            </w:r>
            <w:r w:rsidR="007A5327" w:rsidRPr="00D64123">
              <w:rPr>
                <w:color w:val="000000" w:themeColor="text1"/>
              </w:rPr>
              <w:t xml:space="preserve">Успешность детей в различных мероприятиях </w:t>
            </w:r>
            <w:r w:rsidR="000404E6" w:rsidRPr="00D64123">
              <w:rPr>
                <w:color w:val="000000" w:themeColor="text1"/>
              </w:rPr>
              <w:t xml:space="preserve">технической направленности </w:t>
            </w:r>
            <w:r w:rsidR="007A5327" w:rsidRPr="003D7A26">
              <w:rPr>
                <w:color w:val="000000"/>
              </w:rPr>
              <w:t xml:space="preserve">повысит социальную активность, даст уверенность в своих силах и талантах. </w:t>
            </w:r>
          </w:p>
          <w:p w:rsidR="007A5327" w:rsidRPr="003D7A26" w:rsidRDefault="007A5327" w:rsidP="00C54103">
            <w:pPr>
              <w:pStyle w:val="Default"/>
              <w:numPr>
                <w:ilvl w:val="0"/>
                <w:numId w:val="24"/>
              </w:numPr>
              <w:tabs>
                <w:tab w:val="left" w:pos="9923"/>
              </w:tabs>
              <w:ind w:left="318" w:right="141" w:hanging="318"/>
              <w:jc w:val="both"/>
              <w:rPr>
                <w:bCs/>
                <w:color w:val="auto"/>
              </w:rPr>
            </w:pPr>
            <w:r w:rsidRPr="003D7A26">
              <w:rPr>
                <w:bCs/>
                <w:color w:val="auto"/>
              </w:rPr>
              <w:t>Повысили уровень духовно-нравственной, гражданско-патриотической воспитанности.</w:t>
            </w:r>
          </w:p>
          <w:p w:rsidR="007A5327" w:rsidRPr="003D7A26" w:rsidRDefault="007A5327" w:rsidP="00C54103">
            <w:pPr>
              <w:pStyle w:val="Default"/>
              <w:numPr>
                <w:ilvl w:val="0"/>
                <w:numId w:val="24"/>
              </w:numPr>
              <w:tabs>
                <w:tab w:val="left" w:pos="9923"/>
              </w:tabs>
              <w:ind w:left="318" w:right="141" w:hanging="318"/>
              <w:jc w:val="both"/>
              <w:rPr>
                <w:bCs/>
                <w:color w:val="auto"/>
              </w:rPr>
            </w:pPr>
            <w:r w:rsidRPr="003D7A26">
              <w:rPr>
                <w:bCs/>
                <w:color w:val="auto"/>
              </w:rPr>
              <w:t>Приобрели умения адекватно оценивать жизненные ситуации, расставлять приоритеты.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right="141" w:hanging="318"/>
              <w:jc w:val="both"/>
              <w:rPr>
                <w:color w:val="000000"/>
              </w:rPr>
            </w:pPr>
            <w:r w:rsidRPr="003D7A26">
              <w:rPr>
                <w:bCs/>
              </w:rPr>
              <w:t>Повысили уровень коммуникативной культуры, развили уверенность в себе, адаптировались в детском коллективе.</w:t>
            </w:r>
            <w:r w:rsidRPr="003D7A26">
              <w:rPr>
                <w:color w:val="000000"/>
              </w:rPr>
              <w:t xml:space="preserve"> При активном участии детей и взрослых в реализации программы предполагается, что у каждого возникнет чувство сопричастности к большому коллективу единомышленников. </w:t>
            </w:r>
          </w:p>
          <w:p w:rsidR="007A5327" w:rsidRPr="003D7A26" w:rsidRDefault="007A5327" w:rsidP="00C54103">
            <w:pPr>
              <w:pStyle w:val="Default"/>
              <w:numPr>
                <w:ilvl w:val="0"/>
                <w:numId w:val="24"/>
              </w:numPr>
              <w:tabs>
                <w:tab w:val="left" w:pos="9923"/>
              </w:tabs>
              <w:ind w:left="318" w:right="141" w:hanging="318"/>
              <w:jc w:val="both"/>
              <w:rPr>
                <w:bCs/>
                <w:color w:val="auto"/>
              </w:rPr>
            </w:pPr>
            <w:r w:rsidRPr="003D7A26">
              <w:rPr>
                <w:bCs/>
                <w:color w:val="auto"/>
              </w:rPr>
              <w:t>Получили новые знания и расширили свой кругозор.</w:t>
            </w:r>
            <w:r w:rsidRPr="003D7A26">
              <w:t xml:space="preserve"> Проведение экскурсий, мастер - классов, творческих мастерских и бесед помогут детям в формировании отношения понимания, заботы о людях, а также сохранению и пропаганде семейных ценностей.</w:t>
            </w:r>
          </w:p>
          <w:p w:rsidR="00A515AF" w:rsidRPr="00A515AF" w:rsidRDefault="007A5327" w:rsidP="00C54103">
            <w:pPr>
              <w:pStyle w:val="af5"/>
              <w:numPr>
                <w:ilvl w:val="0"/>
                <w:numId w:val="2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right="141" w:hanging="318"/>
              <w:jc w:val="both"/>
            </w:pPr>
            <w:r w:rsidRPr="003D7A26">
              <w:rPr>
                <w:color w:val="000000"/>
              </w:rPr>
              <w:t xml:space="preserve">Летняя занятость </w:t>
            </w:r>
            <w:r w:rsidR="007A5B53" w:rsidRPr="003D7A26">
              <w:rPr>
                <w:color w:val="000000"/>
              </w:rPr>
              <w:t>детей в</w:t>
            </w:r>
            <w:r w:rsidRPr="003D7A26">
              <w:rPr>
                <w:color w:val="000000"/>
              </w:rPr>
              <w:t xml:space="preserve"> условиях неполного контроля со стороны </w:t>
            </w:r>
            <w:r w:rsidRPr="003D7A26">
              <w:t>родителей способствует профилактики правонарушений несовершеннолетними.</w:t>
            </w:r>
          </w:p>
          <w:p w:rsidR="007A5327" w:rsidRPr="003D7A26" w:rsidRDefault="007A5327" w:rsidP="003D7A26">
            <w:pPr>
              <w:autoSpaceDE w:val="0"/>
              <w:autoSpaceDN w:val="0"/>
              <w:adjustRightInd w:val="0"/>
              <w:spacing w:after="0" w:line="240" w:lineRule="auto"/>
              <w:ind w:left="318" w:hanging="119"/>
              <w:jc w:val="center"/>
              <w:rPr>
                <w:rFonts w:ascii="Times New Roman" w:eastAsia="TimesNewRomanPSMT" w:hAnsi="Times New Roman" w:cs="Times New Roman"/>
                <w:i/>
                <w:sz w:val="24"/>
                <w:szCs w:val="24"/>
              </w:rPr>
            </w:pPr>
            <w:r w:rsidRPr="003D7A26">
              <w:rPr>
                <w:rFonts w:ascii="Times New Roman" w:eastAsia="TimesNewRomanPSMT" w:hAnsi="Times New Roman" w:cs="Times New Roman"/>
                <w:i/>
                <w:sz w:val="24"/>
                <w:szCs w:val="24"/>
              </w:rPr>
              <w:t>Педагоги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Приобрели новый опыт организации игровой и познавательной деятельности детей и подростков в летний период, возможность применения этого опыта в основной педагогической деятельности.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Осмыслили позитивный опыт реализации летней программы.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Внедрили новые формы и методы работы в практику деятельности.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Вышли на уровень сотворчества детей и педагогов.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Способствовали сплочению педагогического и детского коллективов.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Повысили уровень профессионализма.</w:t>
            </w:r>
          </w:p>
          <w:p w:rsidR="007A5327" w:rsidRPr="00A515AF" w:rsidRDefault="007A5327" w:rsidP="00C54103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eastAsia="TimesNewRomanPSMT"/>
                <w:i/>
              </w:rPr>
            </w:pPr>
            <w:r w:rsidRPr="003D7A26">
              <w:rPr>
                <w:rFonts w:eastAsia="TimesNewRomanPSMT"/>
              </w:rPr>
              <w:t>Способствовали развитию детей, выявлению одаренных детей.</w:t>
            </w:r>
          </w:p>
          <w:p w:rsidR="007A5327" w:rsidRPr="003D7A26" w:rsidRDefault="007A5327" w:rsidP="00A515AF">
            <w:pPr>
              <w:autoSpaceDE w:val="0"/>
              <w:autoSpaceDN w:val="0"/>
              <w:adjustRightInd w:val="0"/>
              <w:spacing w:after="0" w:line="240" w:lineRule="auto"/>
              <w:ind w:left="318" w:hanging="119"/>
              <w:jc w:val="center"/>
              <w:rPr>
                <w:rFonts w:ascii="Times New Roman" w:eastAsia="TimesNewRomanPSMT" w:hAnsi="Times New Roman" w:cs="Times New Roman"/>
                <w:i/>
                <w:sz w:val="24"/>
                <w:szCs w:val="24"/>
              </w:rPr>
            </w:pPr>
            <w:r w:rsidRPr="003D7A26">
              <w:rPr>
                <w:rFonts w:ascii="Times New Roman" w:eastAsia="TimesNewRomanPSMT" w:hAnsi="Times New Roman" w:cs="Times New Roman"/>
                <w:i/>
                <w:sz w:val="24"/>
                <w:szCs w:val="24"/>
              </w:rPr>
              <w:t>Учреждение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 w:hanging="318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 xml:space="preserve">Будет совершенствовать программное обеспечение отдыха и </w:t>
            </w:r>
            <w:r w:rsidRPr="003D7A26">
              <w:rPr>
                <w:rFonts w:eastAsia="TimesNewRomanPSMT"/>
              </w:rPr>
              <w:lastRenderedPageBreak/>
              <w:t>досуга детей в условиях лета, использование прогрессивных форм организации детского досуга.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 w:hanging="318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Определит перспективы развития программы.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 w:hanging="318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В результате реализации программы определятся новые инициативы, которые дадут новые возможности в расширении влияния на социум, повышение авторитета учреждения.</w:t>
            </w:r>
          </w:p>
          <w:p w:rsidR="007A5327" w:rsidRPr="003D7A26" w:rsidRDefault="007A5327" w:rsidP="003D7A26">
            <w:pPr>
              <w:pStyle w:val="af5"/>
              <w:autoSpaceDE w:val="0"/>
              <w:autoSpaceDN w:val="0"/>
              <w:adjustRightInd w:val="0"/>
              <w:ind w:left="318" w:hanging="318"/>
              <w:jc w:val="center"/>
              <w:rPr>
                <w:rFonts w:eastAsia="TimesNewRomanPSMT"/>
                <w:i/>
              </w:rPr>
            </w:pPr>
            <w:r w:rsidRPr="003D7A26">
              <w:rPr>
                <w:rFonts w:eastAsia="TimesNewRomanPSMT"/>
                <w:i/>
              </w:rPr>
              <w:t>Родители детей и подростков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 w:hanging="318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Установят долговременные и доверительные отношения с учреждением.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 w:hanging="318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Получат информацию о творческом и интеллектуальном развитии детей.</w:t>
            </w:r>
          </w:p>
          <w:p w:rsidR="007A5327" w:rsidRPr="003D7A26" w:rsidRDefault="007A5327" w:rsidP="00C54103">
            <w:pPr>
              <w:pStyle w:val="af5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 w:hanging="318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Получат рекомендации педагогического и социально-психологического сопровождения детей по их воспитанию и развитию.</w:t>
            </w:r>
          </w:p>
          <w:p w:rsidR="00607D41" w:rsidRPr="003D7A26" w:rsidRDefault="007A5327" w:rsidP="00C54103">
            <w:pPr>
              <w:pStyle w:val="af5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 w:hanging="318"/>
              <w:jc w:val="both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Будут иметь возможность принимать активное участие в реализации программы лагеря.</w:t>
            </w:r>
          </w:p>
        </w:tc>
      </w:tr>
      <w:tr w:rsidR="00BD4142" w:rsidRPr="009F14DB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142" w:rsidRPr="003D7A26" w:rsidRDefault="00BD4142" w:rsidP="003D7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Условия участия в программе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142" w:rsidRPr="00381A18" w:rsidRDefault="00BD4142" w:rsidP="003D7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1A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Заявления родителей</w:t>
            </w:r>
            <w:r w:rsidR="000404E6" w:rsidRPr="00381A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детей  посещающих лагерь с дневным пребыванием</w:t>
            </w:r>
            <w:r w:rsidRPr="00381A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проживающих на территории </w:t>
            </w:r>
            <w:r w:rsidR="00381A18" w:rsidRPr="00381A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Кировградского городского округа</w:t>
            </w:r>
          </w:p>
          <w:p w:rsidR="00BD4142" w:rsidRPr="003D7A26" w:rsidRDefault="00BD4142" w:rsidP="003D7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442CF" w:rsidRPr="009F14DB" w:rsidRDefault="005442CF">
      <w:pPr>
        <w:rPr>
          <w:rFonts w:ascii="Times New Roman" w:hAnsi="Times New Roman" w:cs="Times New Roman"/>
          <w:sz w:val="24"/>
          <w:szCs w:val="24"/>
        </w:rPr>
      </w:pPr>
    </w:p>
    <w:p w:rsidR="005F7457" w:rsidRDefault="005F7457"/>
    <w:p w:rsidR="005F7457" w:rsidRDefault="005F7457"/>
    <w:p w:rsidR="003B3D8E" w:rsidRDefault="003B3D8E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4A2951" w:rsidRDefault="004A2951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4A2951" w:rsidRDefault="004A2951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4A2951" w:rsidRDefault="004A2951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4A2951" w:rsidRDefault="004A2951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4A2951" w:rsidRDefault="004A2951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4A2951" w:rsidRDefault="004A2951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4A2951" w:rsidRDefault="004A2951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4A2951" w:rsidRDefault="004A2951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A515AF" w:rsidRDefault="00A515AF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D64123" w:rsidRDefault="00D64123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D64123" w:rsidRDefault="00D64123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D64123" w:rsidRDefault="00D64123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D64123" w:rsidRDefault="00D64123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D64123" w:rsidRDefault="00D64123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D64123" w:rsidRDefault="00D64123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D64123" w:rsidRDefault="00D64123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D64123" w:rsidRDefault="00D64123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D64123" w:rsidRDefault="00D64123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D64123" w:rsidRDefault="00D64123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D64123" w:rsidRDefault="00D64123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D64123" w:rsidRDefault="00D64123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D64123" w:rsidRDefault="00D64123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D64123" w:rsidRDefault="00D64123" w:rsidP="00D410D5">
      <w:pPr>
        <w:pStyle w:val="Default"/>
        <w:ind w:right="141"/>
        <w:rPr>
          <w:rFonts w:asciiTheme="minorHAnsi" w:hAnsiTheme="minorHAnsi" w:cstheme="minorBidi"/>
          <w:color w:val="auto"/>
          <w:sz w:val="22"/>
          <w:szCs w:val="22"/>
        </w:rPr>
      </w:pPr>
    </w:p>
    <w:p w:rsidR="00A5577E" w:rsidRPr="001B719E" w:rsidRDefault="001E66A0" w:rsidP="003B3D8E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  <w:r w:rsidRPr="001B719E">
        <w:rPr>
          <w:b/>
          <w:bCs/>
          <w:color w:val="auto"/>
        </w:rPr>
        <w:t>ПОЯСНИТЕЛЬНАЯ ЗАПИСКА</w:t>
      </w:r>
    </w:p>
    <w:p w:rsidR="0057232E" w:rsidRDefault="0057232E" w:rsidP="00BB5B1D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14789" w:rsidRDefault="0076481F" w:rsidP="00A515A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481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Организация отдыха, оздоровления, занятости детей и подростков в летний период – одна из приоритетных задач социальн</w:t>
      </w:r>
      <w:r w:rsidR="006601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и молодёжной политики </w:t>
      </w:r>
      <w:r w:rsidR="00FA2E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Свердловской области и </w:t>
      </w:r>
      <w:r w:rsidR="00196B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Кировградского городского </w:t>
      </w:r>
      <w:r w:rsidR="00FA2EBE">
        <w:rPr>
          <w:rFonts w:ascii="Times New Roman" w:eastAsia="Times New Roman" w:hAnsi="Times New Roman" w:cs="Times New Roman"/>
          <w:color w:val="000000"/>
          <w:sz w:val="24"/>
          <w:szCs w:val="24"/>
        </w:rPr>
        <w:t>округа</w:t>
      </w:r>
      <w:r w:rsidRPr="007648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Она вытекает из объективных потребностей общества в решении социальных проблем, сложившихся в подростковой и молодёжной среде. </w:t>
      </w:r>
      <w:r w:rsidR="00314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</w:p>
    <w:p w:rsidR="0076481F" w:rsidRDefault="008F4E05" w:rsidP="00A515A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76481F" w:rsidRPr="0076481F">
        <w:rPr>
          <w:rFonts w:ascii="Times New Roman" w:eastAsia="Times New Roman" w:hAnsi="Times New Roman" w:cs="Times New Roman"/>
          <w:color w:val="000000"/>
          <w:sz w:val="24"/>
          <w:szCs w:val="24"/>
        </w:rPr>
        <w:t>В последние годы вопрос организации летнего отдыха детей приобрёл особое значение. Летние каникулы составляют значительную часть свободного времени школьников, но</w:t>
      </w:r>
      <w:r w:rsidR="00CA0A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6481F" w:rsidRPr="0076481F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далеко не все родители могут предоставить своему ребёнку полноценный, правильно организованный отдых. Не все семьи имеют возможность обеспечить отдых ребёнка в лагерях за пределами нашего региона. В связи с этим всё большую актуальность приобретает организация летнего отдыха детей в пределах</w:t>
      </w:r>
      <w:r w:rsidR="00314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</w:t>
      </w:r>
      <w:r w:rsidR="005C0C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</w:t>
      </w:r>
      <w:r w:rsidR="001F4A3E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поселка.</w:t>
      </w:r>
    </w:p>
    <w:p w:rsidR="00112F18" w:rsidRDefault="003771D0" w:rsidP="00112F18">
      <w:pPr>
        <w:spacing w:after="0"/>
        <w:ind w:firstLine="7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Также, л</w:t>
      </w:r>
      <w:r w:rsidR="00112F18" w:rsidRPr="00112F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етние каникулы для учащихся – пора надежд</w:t>
      </w:r>
      <w:r w:rsidR="00112F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время </w:t>
      </w:r>
      <w:r w:rsidR="00112F18" w:rsidRPr="00112F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игр, развлечений, свободы в выборе занятий, снятия накопившегос</w:t>
      </w:r>
      <w:r w:rsidR="00112F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я за год напряжения, </w:t>
      </w:r>
      <w:r w:rsidR="00112F18" w:rsidRPr="00112F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восполнения израсходованных сил, восстановления здоровья, период свободного общения.</w:t>
      </w:r>
    </w:p>
    <w:p w:rsidR="00081F5E" w:rsidRPr="00112F18" w:rsidRDefault="00314789" w:rsidP="00112F18">
      <w:pPr>
        <w:spacing w:after="0"/>
        <w:ind w:firstLine="7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E3EB9">
        <w:rPr>
          <w:rFonts w:ascii="Times New Roman" w:eastAsia="Times New Roman" w:hAnsi="Times New Roman" w:cs="Times New Roman"/>
          <w:sz w:val="24"/>
          <w:szCs w:val="24"/>
        </w:rPr>
        <w:t xml:space="preserve">Лагерь – одна из наиболее востребованных форм летнего отдыха детей школьного возраста.   </w:t>
      </w:r>
      <w:r w:rsidR="00081F5E" w:rsidRPr="006E3EB9">
        <w:rPr>
          <w:rFonts w:ascii="Times New Roman" w:eastAsia="Times New Roman" w:hAnsi="Times New Roman" w:cs="Times New Roman"/>
          <w:bCs/>
          <w:sz w:val="24"/>
          <w:szCs w:val="24"/>
        </w:rPr>
        <w:t>Проблемы организации летнего оздоровительного отдыха вытекают из объективных противоречий:</w:t>
      </w:r>
    </w:p>
    <w:p w:rsidR="00081F5E" w:rsidRPr="006E3EB9" w:rsidRDefault="00081F5E" w:rsidP="00A515AF">
      <w:pPr>
        <w:spacing w:after="0"/>
        <w:ind w:firstLine="7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EB9">
        <w:rPr>
          <w:rFonts w:ascii="Times New Roman" w:eastAsia="Times New Roman" w:hAnsi="Times New Roman" w:cs="Times New Roman"/>
          <w:sz w:val="24"/>
          <w:szCs w:val="24"/>
        </w:rPr>
        <w:t>- между потребностью семьи и государства иметь здоровое, сильное подрастающее поколение и неудовлетворительным состоянием здоровья современных детей;</w:t>
      </w:r>
    </w:p>
    <w:p w:rsidR="00081F5E" w:rsidRPr="006E3EB9" w:rsidRDefault="00081F5E" w:rsidP="00A515AF">
      <w:pPr>
        <w:spacing w:after="0"/>
        <w:ind w:firstLine="7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EB9">
        <w:rPr>
          <w:rFonts w:ascii="Times New Roman" w:eastAsia="Times New Roman" w:hAnsi="Times New Roman" w:cs="Times New Roman"/>
          <w:sz w:val="24"/>
          <w:szCs w:val="24"/>
        </w:rPr>
        <w:t>- педагогической заботой, контролем и желанием детей иметь свободу, заниматься саморазвитием, самостоятельным творчеством.</w:t>
      </w:r>
    </w:p>
    <w:p w:rsidR="00C1467D" w:rsidRDefault="00F875E8" w:rsidP="00A515AF">
      <w:pPr>
        <w:spacing w:after="0"/>
        <w:ind w:firstLine="7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E3EB9">
        <w:rPr>
          <w:rFonts w:ascii="Times New Roman" w:hAnsi="Times New Roman" w:cs="Times New Roman"/>
          <w:sz w:val="24"/>
          <w:szCs w:val="24"/>
        </w:rPr>
        <w:t xml:space="preserve">Содержание деятельности лагеря должно быть направлено на разрешение этих противоречий. </w:t>
      </w:r>
      <w:r w:rsidR="006E3EB9" w:rsidRPr="00A321C2">
        <w:rPr>
          <w:rFonts w:ascii="Times New Roman" w:hAnsi="Times New Roman" w:cs="Times New Roman"/>
          <w:color w:val="000000"/>
          <w:sz w:val="24"/>
          <w:szCs w:val="24"/>
        </w:rPr>
        <w:t>С целью</w:t>
      </w:r>
      <w:r w:rsidR="006E3EB9" w:rsidRPr="00A321C2">
        <w:rPr>
          <w:rFonts w:ascii="Times New Roman" w:hAnsi="Times New Roman" w:cs="Times New Roman"/>
          <w:color w:val="000000"/>
          <w:sz w:val="24"/>
          <w:szCs w:val="24"/>
          <w:shd w:val="clear" w:color="auto" w:fill="FFEFD5"/>
        </w:rPr>
        <w:t xml:space="preserve"> </w:t>
      </w:r>
      <w:r w:rsidR="006E3EB9" w:rsidRPr="00A321C2">
        <w:rPr>
          <w:rFonts w:ascii="Times New Roman" w:hAnsi="Times New Roman" w:cs="Times New Roman"/>
          <w:color w:val="000000"/>
          <w:sz w:val="24"/>
          <w:szCs w:val="24"/>
        </w:rPr>
        <w:t>организации отдыха и оздоровления детей в</w:t>
      </w:r>
      <w:r w:rsidR="006E3EB9">
        <w:rPr>
          <w:rFonts w:ascii="Times New Roman" w:hAnsi="Times New Roman" w:cs="Times New Roman"/>
          <w:color w:val="000000"/>
          <w:sz w:val="24"/>
          <w:szCs w:val="24"/>
        </w:rPr>
        <w:t xml:space="preserve"> каникулярный период </w:t>
      </w:r>
      <w:r w:rsidR="006E3EB9" w:rsidRPr="00A321C2">
        <w:rPr>
          <w:rFonts w:ascii="Times New Roman" w:hAnsi="Times New Roman" w:cs="Times New Roman"/>
          <w:color w:val="000000"/>
          <w:sz w:val="24"/>
          <w:szCs w:val="24"/>
        </w:rPr>
        <w:t xml:space="preserve">на базе </w:t>
      </w:r>
      <w:r w:rsidR="00FA2EBE">
        <w:rPr>
          <w:rFonts w:ascii="Times New Roman" w:hAnsi="Times New Roman" w:cs="Times New Roman"/>
          <w:color w:val="000000"/>
          <w:sz w:val="24"/>
          <w:szCs w:val="24"/>
        </w:rPr>
        <w:t>МАУ ДО «ЦДТ</w:t>
      </w:r>
      <w:r w:rsidR="00196B39">
        <w:rPr>
          <w:rFonts w:ascii="Times New Roman" w:hAnsi="Times New Roman" w:cs="Times New Roman"/>
          <w:color w:val="000000"/>
          <w:sz w:val="24"/>
          <w:szCs w:val="24"/>
        </w:rPr>
        <w:t xml:space="preserve"> им. Е.И. Порошина</w:t>
      </w:r>
      <w:r w:rsidR="006E3EB9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="006E3EB9" w:rsidRPr="00A321C2">
        <w:rPr>
          <w:rFonts w:ascii="Times New Roman" w:hAnsi="Times New Roman" w:cs="Times New Roman"/>
          <w:color w:val="000000"/>
          <w:sz w:val="24"/>
          <w:szCs w:val="24"/>
        </w:rPr>
        <w:t>организуется лагерь дневного пребывания «</w:t>
      </w:r>
      <w:r w:rsidR="004819F4">
        <w:rPr>
          <w:rFonts w:ascii="Times New Roman" w:hAnsi="Times New Roman" w:cs="Times New Roman"/>
          <w:color w:val="000000"/>
          <w:sz w:val="24"/>
          <w:szCs w:val="24"/>
        </w:rPr>
        <w:t>Планета</w:t>
      </w:r>
      <w:r w:rsidR="00FA2E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0640">
        <w:rPr>
          <w:rFonts w:ascii="Times New Roman" w:hAnsi="Times New Roman" w:cs="Times New Roman"/>
          <w:color w:val="000000"/>
          <w:sz w:val="24"/>
          <w:szCs w:val="24"/>
        </w:rPr>
        <w:t>Роботов</w:t>
      </w:r>
      <w:r w:rsidR="003C0003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196B3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02DE1" w:rsidRDefault="00B02DE1" w:rsidP="00B02DE1">
      <w:pPr>
        <w:spacing w:after="0"/>
        <w:ind w:firstLine="750"/>
        <w:jc w:val="both"/>
        <w:rPr>
          <w:rFonts w:ascii="Times New Roman" w:hAnsi="Times New Roman" w:cs="Times New Roman"/>
          <w:sz w:val="24"/>
          <w:szCs w:val="24"/>
        </w:rPr>
      </w:pPr>
      <w:r w:rsidRPr="00B02DE1">
        <w:rPr>
          <w:rFonts w:ascii="Times New Roman" w:hAnsi="Times New Roman" w:cs="Times New Roman"/>
          <w:sz w:val="24"/>
          <w:szCs w:val="24"/>
        </w:rPr>
        <w:t>Данная программа по своей направленности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:rsidR="006E3EB9" w:rsidRDefault="006E3EB9" w:rsidP="00B02DE1">
      <w:pPr>
        <w:spacing w:after="0"/>
        <w:ind w:firstLine="7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4522">
        <w:rPr>
          <w:rFonts w:ascii="Times New Roman" w:hAnsi="Times New Roman" w:cs="Times New Roman"/>
          <w:sz w:val="24"/>
          <w:szCs w:val="24"/>
        </w:rPr>
        <w:t>Программа деятельности летнего лагеря</w:t>
      </w:r>
      <w:r w:rsidR="00C1467D" w:rsidRPr="005E4522">
        <w:rPr>
          <w:rFonts w:ascii="Times New Roman" w:hAnsi="Times New Roman" w:cs="Times New Roman"/>
          <w:sz w:val="24"/>
          <w:szCs w:val="24"/>
        </w:rPr>
        <w:t xml:space="preserve"> «</w:t>
      </w:r>
      <w:r w:rsidR="004819F4">
        <w:rPr>
          <w:rFonts w:ascii="Times New Roman" w:hAnsi="Times New Roman" w:cs="Times New Roman"/>
          <w:sz w:val="24"/>
          <w:szCs w:val="24"/>
        </w:rPr>
        <w:t>Планет</w:t>
      </w:r>
      <w:r w:rsidR="00A515AF">
        <w:rPr>
          <w:rFonts w:ascii="Times New Roman" w:hAnsi="Times New Roman" w:cs="Times New Roman"/>
          <w:sz w:val="24"/>
          <w:szCs w:val="24"/>
        </w:rPr>
        <w:t xml:space="preserve">а </w:t>
      </w:r>
      <w:r w:rsidR="00510640">
        <w:rPr>
          <w:rFonts w:ascii="Times New Roman" w:hAnsi="Times New Roman" w:cs="Times New Roman"/>
          <w:sz w:val="24"/>
          <w:szCs w:val="24"/>
        </w:rPr>
        <w:t>Роботов</w:t>
      </w:r>
      <w:r w:rsidR="00C1467D" w:rsidRPr="005E4522">
        <w:rPr>
          <w:rFonts w:ascii="Times New Roman" w:hAnsi="Times New Roman" w:cs="Times New Roman"/>
          <w:sz w:val="24"/>
          <w:szCs w:val="24"/>
        </w:rPr>
        <w:t>»</w:t>
      </w:r>
      <w:r w:rsidRPr="005E4522">
        <w:rPr>
          <w:rFonts w:ascii="Times New Roman" w:hAnsi="Times New Roman" w:cs="Times New Roman"/>
          <w:sz w:val="24"/>
          <w:szCs w:val="24"/>
        </w:rPr>
        <w:t xml:space="preserve"> ориентирована на создание социально значимой психологической среды, дополн</w:t>
      </w:r>
      <w:r w:rsidR="004A2E50">
        <w:rPr>
          <w:rFonts w:ascii="Times New Roman" w:hAnsi="Times New Roman" w:cs="Times New Roman"/>
          <w:sz w:val="24"/>
          <w:szCs w:val="24"/>
        </w:rPr>
        <w:t xml:space="preserve">яющей и корректирующей </w:t>
      </w:r>
      <w:r w:rsidRPr="005E4522">
        <w:rPr>
          <w:rFonts w:ascii="Times New Roman" w:hAnsi="Times New Roman" w:cs="Times New Roman"/>
          <w:sz w:val="24"/>
          <w:szCs w:val="24"/>
        </w:rPr>
        <w:t>воспитание ребенка. 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здоровья.</w:t>
      </w:r>
      <w:r w:rsidR="002A139D" w:rsidRPr="005E4522">
        <w:rPr>
          <w:rFonts w:ascii="Times New Roman" w:hAnsi="Times New Roman" w:cs="Times New Roman"/>
          <w:sz w:val="24"/>
          <w:szCs w:val="24"/>
        </w:rPr>
        <w:t xml:space="preserve"> По продолжительности программа является краткосрочной, реализуется в течение </w:t>
      </w:r>
      <w:r w:rsidR="005E4522">
        <w:rPr>
          <w:rFonts w:ascii="Times New Roman" w:hAnsi="Times New Roman" w:cs="Times New Roman"/>
          <w:sz w:val="24"/>
          <w:szCs w:val="24"/>
        </w:rPr>
        <w:t xml:space="preserve">одной </w:t>
      </w:r>
      <w:r w:rsidR="002A139D" w:rsidRPr="005E4522">
        <w:rPr>
          <w:rFonts w:ascii="Times New Roman" w:hAnsi="Times New Roman" w:cs="Times New Roman"/>
          <w:sz w:val="24"/>
          <w:szCs w:val="24"/>
        </w:rPr>
        <w:t>лагерной смены.</w:t>
      </w:r>
      <w:r w:rsidR="005E4522" w:rsidRPr="005E45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13773" w:rsidRPr="00081F5E" w:rsidRDefault="00513773" w:rsidP="00A515A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0C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Актуальность</w:t>
      </w:r>
      <w:r w:rsidRPr="005C0CF6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программы «</w:t>
      </w:r>
      <w:r w:rsidR="00AA746C" w:rsidRPr="00AA74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Планета </w:t>
      </w:r>
      <w:r w:rsidR="00510640">
        <w:rPr>
          <w:rFonts w:ascii="Times New Roman" w:eastAsia="Times New Roman" w:hAnsi="Times New Roman" w:cs="Times New Roman"/>
          <w:color w:val="000000"/>
          <w:sz w:val="24"/>
          <w:szCs w:val="24"/>
        </w:rPr>
        <w:t>Роботов</w:t>
      </w:r>
      <w:r w:rsidRPr="00081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081F5E">
        <w:rPr>
          <w:rFonts w:ascii="Times New Roman" w:hAnsi="Times New Roman" w:cs="Times New Roman"/>
          <w:color w:val="000000"/>
          <w:sz w:val="24"/>
          <w:szCs w:val="24"/>
        </w:rPr>
        <w:t xml:space="preserve">заложена в следующих ее качествах: </w:t>
      </w:r>
    </w:p>
    <w:p w:rsidR="00513773" w:rsidRPr="00081F5E" w:rsidRDefault="00081F5E" w:rsidP="00A515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F5E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С</w:t>
      </w:r>
      <w:r w:rsidR="00513773" w:rsidRPr="00081F5E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оциальная полезность</w:t>
      </w:r>
      <w:r w:rsidRPr="00081F5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081F5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- у</w:t>
      </w:r>
      <w:r w:rsidR="00513773" w:rsidRPr="00081F5E">
        <w:rPr>
          <w:rFonts w:ascii="Times New Roman" w:hAnsi="Times New Roman" w:cs="Times New Roman"/>
          <w:color w:val="000000"/>
          <w:sz w:val="24"/>
          <w:szCs w:val="24"/>
        </w:rPr>
        <w:t xml:space="preserve"> детей формируются навыки содержательного досуга, здорового образа жизни, коммуникативные навыки. Содержание образовательной программы лагеря дает ребенку возможность социального самоопределения. </w:t>
      </w:r>
    </w:p>
    <w:p w:rsidR="00513773" w:rsidRPr="00081F5E" w:rsidRDefault="00081F5E" w:rsidP="00A515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F5E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М</w:t>
      </w:r>
      <w:r w:rsidR="00513773" w:rsidRPr="00081F5E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ногообразие направлений деятельности</w:t>
      </w:r>
      <w:r w:rsidRPr="00081F5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081F5E">
        <w:rPr>
          <w:rFonts w:ascii="Times New Roman" w:hAnsi="Times New Roman" w:cs="Times New Roman"/>
          <w:iCs/>
          <w:color w:val="000000"/>
          <w:sz w:val="24"/>
          <w:szCs w:val="24"/>
        </w:rPr>
        <w:t>- о</w:t>
      </w:r>
      <w:r w:rsidR="00513773" w:rsidRPr="00081F5E">
        <w:rPr>
          <w:rFonts w:ascii="Times New Roman" w:hAnsi="Times New Roman" w:cs="Times New Roman"/>
          <w:color w:val="000000"/>
          <w:sz w:val="24"/>
          <w:szCs w:val="24"/>
        </w:rPr>
        <w:t xml:space="preserve">бразовательная программа лагеря предлагает весь спектр видов деятельности детского сообщества, как индивидуальных, так и коллективных. Каждый </w:t>
      </w:r>
      <w:r w:rsidR="00510640"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r w:rsidR="00513773" w:rsidRPr="00081F5E">
        <w:rPr>
          <w:rFonts w:ascii="Times New Roman" w:hAnsi="Times New Roman" w:cs="Times New Roman"/>
          <w:color w:val="000000"/>
          <w:sz w:val="24"/>
          <w:szCs w:val="24"/>
        </w:rPr>
        <w:t xml:space="preserve"> получает возможность неоднократно испытать</w:t>
      </w:r>
      <w:r w:rsidR="00E46671" w:rsidRPr="00081F5E">
        <w:rPr>
          <w:rFonts w:ascii="Times New Roman" w:hAnsi="Times New Roman" w:cs="Times New Roman"/>
          <w:color w:val="000000"/>
          <w:sz w:val="24"/>
          <w:szCs w:val="24"/>
        </w:rPr>
        <w:t xml:space="preserve"> ситуацию успеха, повысить свою самооценку и </w:t>
      </w:r>
      <w:r w:rsidR="00513773" w:rsidRPr="00081F5E">
        <w:rPr>
          <w:rFonts w:ascii="Times New Roman" w:hAnsi="Times New Roman" w:cs="Times New Roman"/>
          <w:color w:val="000000"/>
          <w:sz w:val="24"/>
          <w:szCs w:val="24"/>
        </w:rPr>
        <w:t xml:space="preserve">статус. </w:t>
      </w:r>
    </w:p>
    <w:p w:rsidR="00F0305A" w:rsidRDefault="00081F5E" w:rsidP="00A515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2E2D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С</w:t>
      </w:r>
      <w:r w:rsidR="00513773" w:rsidRPr="00CF2E2D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вободный выбор вида деятельности</w:t>
      </w:r>
      <w:r w:rsidRPr="00CF2E2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F2E2D">
        <w:rPr>
          <w:rFonts w:ascii="Times New Roman" w:hAnsi="Times New Roman" w:cs="Times New Roman"/>
          <w:iCs/>
          <w:color w:val="000000"/>
          <w:sz w:val="24"/>
          <w:szCs w:val="24"/>
        </w:rPr>
        <w:t>- п</w:t>
      </w:r>
      <w:r w:rsidR="00513773" w:rsidRPr="00CF2E2D">
        <w:rPr>
          <w:rFonts w:ascii="Times New Roman" w:hAnsi="Times New Roman" w:cs="Times New Roman"/>
          <w:color w:val="000000"/>
          <w:sz w:val="24"/>
          <w:szCs w:val="24"/>
        </w:rPr>
        <w:t>рофиль деятельности выбирается ребенком самостоятельно, в соответствии с его интересами, природными склонностями и способно</w:t>
      </w:r>
      <w:r w:rsidR="00DE6D6B">
        <w:rPr>
          <w:rFonts w:ascii="Times New Roman" w:hAnsi="Times New Roman" w:cs="Times New Roman"/>
          <w:color w:val="000000"/>
          <w:sz w:val="24"/>
          <w:szCs w:val="24"/>
        </w:rPr>
        <w:t>стями.</w:t>
      </w:r>
    </w:p>
    <w:p w:rsidR="004C7C83" w:rsidRDefault="004C7C83" w:rsidP="009D77CD">
      <w:pPr>
        <w:spacing w:after="0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1EFD" w:rsidRDefault="00D21EFD" w:rsidP="00510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924A8" w:rsidRDefault="000924A8" w:rsidP="00A515A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515AF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Новизна программы</w:t>
      </w:r>
    </w:p>
    <w:p w:rsidR="00082EF4" w:rsidRDefault="00082EF4" w:rsidP="00082EF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82EF4">
        <w:rPr>
          <w:rFonts w:ascii="Times New Roman" w:hAnsi="Times New Roman" w:cs="Times New Roman"/>
          <w:i/>
          <w:color w:val="000000"/>
          <w:sz w:val="24"/>
          <w:szCs w:val="24"/>
        </w:rPr>
        <w:t>Из всех сокровищ знание в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сех драгоценнее, потому что оно</w:t>
      </w:r>
    </w:p>
    <w:p w:rsidR="00082EF4" w:rsidRDefault="00082EF4" w:rsidP="00082EF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82EF4">
        <w:rPr>
          <w:rFonts w:ascii="Times New Roman" w:hAnsi="Times New Roman" w:cs="Times New Roman"/>
          <w:i/>
          <w:color w:val="000000"/>
          <w:sz w:val="24"/>
          <w:szCs w:val="24"/>
        </w:rPr>
        <w:t>не может быть ни похищено, ни потеряно, ни истреблено</w:t>
      </w:r>
      <w:r w:rsidR="00655AE1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082EF4" w:rsidRPr="00082EF4" w:rsidRDefault="00082EF4" w:rsidP="00082EF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82EF4">
        <w:rPr>
          <w:rFonts w:ascii="Times New Roman" w:hAnsi="Times New Roman" w:cs="Times New Roman"/>
          <w:i/>
          <w:color w:val="000000"/>
          <w:sz w:val="24"/>
          <w:szCs w:val="24"/>
        </w:rPr>
        <w:t>Индийское изречение</w:t>
      </w:r>
    </w:p>
    <w:p w:rsidR="008549AD" w:rsidRDefault="00655F45" w:rsidP="00655F4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776EF2" w:rsidRPr="00776EF2">
        <w:rPr>
          <w:rFonts w:ascii="Times New Roman" w:eastAsia="Times New Roman" w:hAnsi="Times New Roman" w:cs="Times New Roman"/>
          <w:sz w:val="24"/>
          <w:szCs w:val="24"/>
        </w:rPr>
        <w:t xml:space="preserve">нтеллект – это особое качество человеческой психики, включающее в себя способность адаптироваться к различным жизненным ситуациям, обучаться и усваивать информацию на основе полученного опыта, понимать и применять абстрактные концепции и имеющиеся знания с целью управления окружающей действительностью. </w:t>
      </w:r>
    </w:p>
    <w:p w:rsidR="00642F91" w:rsidRPr="00984063" w:rsidRDefault="00D1213C" w:rsidP="00655F4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гласит китайская мудрость: «</w:t>
      </w:r>
      <w:r w:rsidRPr="00D1213C">
        <w:rPr>
          <w:rFonts w:ascii="Times New Roman" w:eastAsia="Times New Roman" w:hAnsi="Times New Roman" w:cs="Times New Roman"/>
          <w:sz w:val="24"/>
          <w:szCs w:val="24"/>
        </w:rPr>
        <w:t>Чем больше мы пополняем копилку наших знаний, тем искреннее становится наша душа. Чем искреннее наша душа, разумнее становимся мы. Становясь разумными, мы развиваем нашу культуру. Когда развивается культура, семья живет в гармонии. Если семья в гармонии, то процветает страна. Процветание страны приводит к миру в</w:t>
      </w:r>
      <w:r w:rsidR="00984063">
        <w:rPr>
          <w:rFonts w:ascii="Times New Roman" w:eastAsia="Times New Roman" w:hAnsi="Times New Roman" w:cs="Times New Roman"/>
          <w:sz w:val="24"/>
          <w:szCs w:val="24"/>
        </w:rPr>
        <w:t xml:space="preserve">о всем мире. Значит </w:t>
      </w:r>
      <w:r w:rsidR="00965611">
        <w:rPr>
          <w:rFonts w:ascii="Times New Roman" w:eastAsia="Times New Roman" w:hAnsi="Times New Roman" w:cs="Times New Roman"/>
          <w:sz w:val="24"/>
          <w:szCs w:val="24"/>
        </w:rPr>
        <w:t xml:space="preserve">образование </w:t>
      </w:r>
      <w:r w:rsidR="00965611" w:rsidRPr="00D1213C">
        <w:rPr>
          <w:rFonts w:ascii="Times New Roman" w:eastAsia="Times New Roman" w:hAnsi="Times New Roman" w:cs="Times New Roman"/>
          <w:sz w:val="24"/>
          <w:szCs w:val="24"/>
        </w:rPr>
        <w:t>— это</w:t>
      </w:r>
      <w:r w:rsidRPr="00D1213C">
        <w:rPr>
          <w:rFonts w:ascii="Times New Roman" w:eastAsia="Times New Roman" w:hAnsi="Times New Roman" w:cs="Times New Roman"/>
          <w:sz w:val="24"/>
          <w:szCs w:val="24"/>
        </w:rPr>
        <w:t xml:space="preserve"> залог мира. А </w:t>
      </w:r>
      <w:r w:rsidR="003771D0" w:rsidRPr="00D1213C">
        <w:rPr>
          <w:rFonts w:ascii="Times New Roman" w:eastAsia="Times New Roman" w:hAnsi="Times New Roman" w:cs="Times New Roman"/>
          <w:sz w:val="24"/>
          <w:szCs w:val="24"/>
        </w:rPr>
        <w:t>мир</w:t>
      </w:r>
      <w:r w:rsidR="003771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71D0" w:rsidRPr="00D1213C">
        <w:rPr>
          <w:rFonts w:ascii="Times New Roman" w:eastAsia="Times New Roman" w:hAnsi="Times New Roman" w:cs="Times New Roman"/>
          <w:sz w:val="24"/>
          <w:szCs w:val="24"/>
        </w:rPr>
        <w:t>— это</w:t>
      </w:r>
      <w:r w:rsidRPr="00D1213C">
        <w:rPr>
          <w:rFonts w:ascii="Times New Roman" w:eastAsia="Times New Roman" w:hAnsi="Times New Roman" w:cs="Times New Roman"/>
          <w:sz w:val="24"/>
          <w:szCs w:val="24"/>
        </w:rPr>
        <w:t xml:space="preserve"> важная составляющая человеческого счастья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1213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515D0" w:rsidRPr="00A515AF" w:rsidRDefault="000515D0" w:rsidP="00A515A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15A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длительной сюжетно-ролевой игры со своими законами и правилами. Программа включает в себя разноплановую деятельность, объединяет различные направления оздоровления, образования, воспитания в условиях</w:t>
      </w:r>
      <w:r w:rsidR="003F34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летнего</w:t>
      </w:r>
      <w:r w:rsidRPr="00A515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лагеря.</w:t>
      </w:r>
      <w:r w:rsidRPr="00A515AF">
        <w:rPr>
          <w:rFonts w:ascii="Times New Roman" w:eastAsia="Times New Roman" w:hAnsi="Times New Roman" w:cs="Times New Roman"/>
          <w:sz w:val="24"/>
          <w:szCs w:val="24"/>
        </w:rPr>
        <w:t xml:space="preserve"> Все мероприятия направлены на восстановление эмоциональной сферы и развитие коммуникативных качеств с учетом ин</w:t>
      </w:r>
      <w:r w:rsidR="009B42C0">
        <w:rPr>
          <w:rFonts w:ascii="Times New Roman" w:eastAsia="Times New Roman" w:hAnsi="Times New Roman" w:cs="Times New Roman"/>
          <w:sz w:val="24"/>
          <w:szCs w:val="24"/>
        </w:rPr>
        <w:t>дивидуальных особенностей детей</w:t>
      </w:r>
      <w:r w:rsidR="00C77B6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3F34EB" w:rsidRDefault="005A43A8" w:rsidP="005A43A8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5A43A8">
        <w:rPr>
          <w:rFonts w:ascii="Times New Roman" w:hAnsi="Times New Roman" w:cs="Times New Roman"/>
          <w:sz w:val="24"/>
          <w:szCs w:val="24"/>
          <w:shd w:val="clear" w:color="auto" w:fill="FFFFFF"/>
        </w:rPr>
        <w:t>Вс</w:t>
      </w:r>
      <w:r w:rsidR="003F34EB">
        <w:rPr>
          <w:rFonts w:ascii="Times New Roman" w:hAnsi="Times New Roman" w:cs="Times New Roman"/>
          <w:sz w:val="24"/>
          <w:szCs w:val="24"/>
          <w:shd w:val="clear" w:color="auto" w:fill="FFFFFF"/>
        </w:rPr>
        <w:t>ем нам из детства хорошо знакомо роман-сказка</w:t>
      </w:r>
      <w:r w:rsidRPr="005A43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Николая Носова «Незнай</w:t>
      </w:r>
      <w:r w:rsidR="003F34EB">
        <w:rPr>
          <w:rFonts w:ascii="Times New Roman" w:hAnsi="Times New Roman" w:cs="Times New Roman"/>
          <w:sz w:val="24"/>
          <w:szCs w:val="24"/>
          <w:shd w:val="clear" w:color="auto" w:fill="FFFFFF"/>
        </w:rPr>
        <w:t>ка в Солнечном городе»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3F34EB" w:rsidRPr="003F34EB">
        <w:rPr>
          <w:rFonts w:ascii="Times New Roman" w:hAnsi="Times New Roman" w:cs="Times New Roman"/>
          <w:sz w:val="24"/>
          <w:szCs w:val="24"/>
          <w:shd w:val="clear" w:color="auto" w:fill="FFFFFF"/>
        </w:rPr>
        <w:t>А самое главное, любима и хорошо знакома детям, что позволит им принять активное участие в планировании своей деятельности, самоопределении, повысит мотивацию к действию.</w:t>
      </w:r>
      <w:r w:rsidR="001A23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F34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словам самого автора Николая Николаевича Носова, главный литературный герой его романа Незнайка. </w:t>
      </w:r>
      <w:r w:rsidR="003F34EB" w:rsidRPr="003F34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«Это ребёнок, но не такой, которого можно назвать по имени и фамилии, а ребёнок вообще, </w:t>
      </w:r>
      <w:r w:rsidR="001A23E6" w:rsidRPr="003F34EB">
        <w:rPr>
          <w:rFonts w:ascii="Times New Roman" w:hAnsi="Times New Roman" w:cs="Times New Roman"/>
          <w:sz w:val="24"/>
          <w:szCs w:val="24"/>
          <w:shd w:val="clear" w:color="auto" w:fill="FFFFFF"/>
        </w:rPr>
        <w:t>с присущего его возраста</w:t>
      </w:r>
      <w:r w:rsidR="003F34EB" w:rsidRPr="003F34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неугомонной жаждой деятельности, неистребимой жаждой знания и в то же время с неусидчивостью, неспособностью удержать своё внимание на одном предмете сколько-нибудь долгое время – в общем, со всеми хорошими задатками, которые ребёнку предстоит в себе укрепить и развить, и с недостатками, от которых нужно избавиться</w:t>
      </w:r>
      <w:r w:rsidR="001A23E6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  <w:r w:rsidR="00951A82" w:rsidRPr="00951A82">
        <w:t xml:space="preserve"> </w:t>
      </w:r>
      <w:r w:rsidR="00951A82" w:rsidRPr="00951A82">
        <w:rPr>
          <w:rFonts w:ascii="Times New Roman" w:hAnsi="Times New Roman" w:cs="Times New Roman"/>
          <w:sz w:val="24"/>
          <w:szCs w:val="24"/>
          <w:shd w:val="clear" w:color="auto" w:fill="FFFFFF"/>
        </w:rPr>
        <w:t>Ведь дети -  это непоседы, которым скучно на одном месте, они любят приключения.</w:t>
      </w:r>
    </w:p>
    <w:p w:rsidR="00B02DE1" w:rsidRDefault="00B02DE1" w:rsidP="00655F45">
      <w:pPr>
        <w:spacing w:after="0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D62BD8" w:rsidRDefault="00D62BD8" w:rsidP="00D62BD8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D62BD8" w:rsidRDefault="00D62BD8" w:rsidP="00D62BD8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593CE4" w:rsidRDefault="00593CE4" w:rsidP="00D62BD8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510640" w:rsidRDefault="00510640" w:rsidP="00D62BD8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510640" w:rsidRDefault="00510640" w:rsidP="00D62BD8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510640" w:rsidRDefault="00510640" w:rsidP="00D62BD8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B02DE1" w:rsidRPr="00B02DE1" w:rsidRDefault="009E3B29" w:rsidP="00D62BD8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9E3B2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lastRenderedPageBreak/>
        <w:t>Понятийный аппарат программы</w:t>
      </w:r>
    </w:p>
    <w:p w:rsidR="00B02DE1" w:rsidRPr="00B02DE1" w:rsidRDefault="00B02DE1" w:rsidP="00D62BD8">
      <w:pPr>
        <w:pStyle w:val="aa"/>
        <w:spacing w:before="0" w:beforeAutospacing="0"/>
        <w:ind w:firstLine="567"/>
        <w:jc w:val="both"/>
        <w:rPr>
          <w:sz w:val="23"/>
          <w:szCs w:val="23"/>
        </w:rPr>
      </w:pPr>
      <w:r w:rsidRPr="00B02DE1">
        <w:rPr>
          <w:b/>
          <w:bCs/>
          <w:sz w:val="23"/>
          <w:szCs w:val="23"/>
        </w:rPr>
        <w:t>Детский оздоровительный лагерь</w:t>
      </w:r>
      <w:r w:rsidR="000404E6">
        <w:rPr>
          <w:b/>
          <w:bCs/>
          <w:sz w:val="23"/>
          <w:szCs w:val="23"/>
        </w:rPr>
        <w:t xml:space="preserve"> </w:t>
      </w:r>
      <w:r w:rsidR="000404E6" w:rsidRPr="00D64123">
        <w:rPr>
          <w:b/>
          <w:bCs/>
          <w:color w:val="000000" w:themeColor="text1"/>
          <w:sz w:val="23"/>
          <w:szCs w:val="23"/>
        </w:rPr>
        <w:t>с дневным пребыванием</w:t>
      </w:r>
      <w:r w:rsidRPr="00D64123">
        <w:rPr>
          <w:b/>
          <w:bCs/>
          <w:color w:val="000000" w:themeColor="text1"/>
          <w:sz w:val="23"/>
          <w:szCs w:val="23"/>
        </w:rPr>
        <w:t xml:space="preserve"> (ДОЛ)</w:t>
      </w:r>
      <w:r w:rsidRPr="00D64123">
        <w:rPr>
          <w:bCs/>
          <w:color w:val="000000" w:themeColor="text1"/>
          <w:sz w:val="23"/>
          <w:szCs w:val="23"/>
        </w:rPr>
        <w:t> </w:t>
      </w:r>
      <w:r w:rsidR="000404E6" w:rsidRPr="00D64123">
        <w:rPr>
          <w:color w:val="000000" w:themeColor="text1"/>
          <w:sz w:val="23"/>
          <w:szCs w:val="23"/>
        </w:rPr>
        <w:t xml:space="preserve">— </w:t>
      </w:r>
      <w:r w:rsidRPr="00D64123">
        <w:rPr>
          <w:color w:val="000000" w:themeColor="text1"/>
          <w:sz w:val="23"/>
          <w:szCs w:val="23"/>
        </w:rPr>
        <w:t xml:space="preserve"> учреждение, создаваемое </w:t>
      </w:r>
      <w:r w:rsidR="000404E6" w:rsidRPr="00D64123">
        <w:rPr>
          <w:color w:val="000000" w:themeColor="text1"/>
          <w:sz w:val="23"/>
          <w:szCs w:val="23"/>
        </w:rPr>
        <w:t xml:space="preserve"> на базе образовательной организации в летний период </w:t>
      </w:r>
      <w:r w:rsidRPr="00D64123">
        <w:rPr>
          <w:color w:val="000000" w:themeColor="text1"/>
          <w:sz w:val="23"/>
          <w:szCs w:val="23"/>
        </w:rPr>
        <w:t xml:space="preserve">с целью </w:t>
      </w:r>
      <w:r w:rsidRPr="00B02DE1">
        <w:rPr>
          <w:sz w:val="23"/>
          <w:szCs w:val="23"/>
        </w:rPr>
        <w:t>оздоровления детей, организации их активного отдыха, удовлетворения интересов и духовных потребностей.</w:t>
      </w:r>
    </w:p>
    <w:p w:rsidR="00B02DE1" w:rsidRPr="00B02DE1" w:rsidRDefault="00B02DE1" w:rsidP="00D62BD8">
      <w:pPr>
        <w:pStyle w:val="aa"/>
        <w:spacing w:before="0" w:beforeAutospacing="0"/>
        <w:ind w:firstLine="567"/>
        <w:jc w:val="both"/>
        <w:rPr>
          <w:sz w:val="23"/>
          <w:szCs w:val="23"/>
        </w:rPr>
      </w:pPr>
      <w:r w:rsidRPr="00B02DE1">
        <w:rPr>
          <w:b/>
          <w:sz w:val="23"/>
          <w:szCs w:val="23"/>
        </w:rPr>
        <w:t>Детство</w:t>
      </w:r>
      <w:r w:rsidRPr="00B02DE1">
        <w:rPr>
          <w:sz w:val="23"/>
          <w:szCs w:val="23"/>
        </w:rPr>
        <w:t xml:space="preserve"> — этап развития человека, предшествующий взрослению; характеризуется интенсивным ростом организма и формированием высших психических функций.</w:t>
      </w:r>
    </w:p>
    <w:p w:rsidR="00B02DE1" w:rsidRPr="00B02DE1" w:rsidRDefault="00B02DE1" w:rsidP="00D62BD8">
      <w:pPr>
        <w:pStyle w:val="aa"/>
        <w:spacing w:before="0" w:beforeAutospacing="0"/>
        <w:ind w:firstLine="567"/>
        <w:jc w:val="both"/>
        <w:rPr>
          <w:sz w:val="23"/>
          <w:szCs w:val="23"/>
        </w:rPr>
      </w:pPr>
      <w:r w:rsidRPr="00B02DE1">
        <w:rPr>
          <w:b/>
          <w:sz w:val="23"/>
          <w:szCs w:val="23"/>
        </w:rPr>
        <w:t>Деятельность</w:t>
      </w:r>
      <w:r w:rsidRPr="00B02DE1">
        <w:rPr>
          <w:sz w:val="23"/>
          <w:szCs w:val="23"/>
        </w:rPr>
        <w:t xml:space="preserve"> — способ существования и развития человека, всесторонний процесс преобразования им окружающей природной и социальной реальности (в том числе и его самого) в соответствии с его потребностями, целями и задатками.</w:t>
      </w:r>
    </w:p>
    <w:p w:rsidR="00B02DE1" w:rsidRPr="00B02DE1" w:rsidRDefault="00B02DE1" w:rsidP="00D62BD8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02DE1">
        <w:rPr>
          <w:rFonts w:ascii="Times New Roman" w:eastAsia="Times New Roman" w:hAnsi="Times New Roman" w:cs="Times New Roman"/>
          <w:b/>
          <w:iCs/>
          <w:sz w:val="24"/>
          <w:szCs w:val="24"/>
        </w:rPr>
        <w:t>Диагностика педагогическая</w:t>
      </w:r>
      <w:r w:rsidRPr="00B02DE1">
        <w:rPr>
          <w:rFonts w:ascii="Times New Roman" w:eastAsia="Times New Roman" w:hAnsi="Times New Roman" w:cs="Times New Roman"/>
          <w:iCs/>
          <w:sz w:val="24"/>
          <w:szCs w:val="24"/>
        </w:rPr>
        <w:t xml:space="preserve"> — процедура выявления уровня готовности к какому-либо виду деятельности. Основывается на системе тестов, письменных работ, устных вопросов и других методов, позволяющих получить картину состояния чьих-либо знаний и умений, уровня воспитанности.</w:t>
      </w:r>
    </w:p>
    <w:p w:rsidR="00B02DE1" w:rsidRPr="00B02DE1" w:rsidRDefault="00B02DE1" w:rsidP="00D62BD8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DE1">
        <w:rPr>
          <w:rFonts w:ascii="Times New Roman" w:eastAsia="Times New Roman" w:hAnsi="Times New Roman" w:cs="Times New Roman"/>
          <w:b/>
          <w:iCs/>
          <w:sz w:val="24"/>
          <w:szCs w:val="24"/>
        </w:rPr>
        <w:t>Духовно-нравственное воспитание</w:t>
      </w:r>
      <w:r w:rsidRPr="00B02DE1">
        <w:rPr>
          <w:rFonts w:ascii="Times New Roman" w:eastAsia="Times New Roman" w:hAnsi="Times New Roman" w:cs="Times New Roman"/>
          <w:sz w:val="24"/>
          <w:szCs w:val="24"/>
        </w:rPr>
        <w:t> - один из аспектов воспитания, направленный на усвоение подрастающими поколениями и претворение в практическое действие и поведение высших духовных ценностей (индивидуально-личностные (жизнь человека, права ребёнка, честь, достоинство); семейные (отчий дом, родители, семейный лад, родословная семьи, её традиции); национальные (образ жизни, поведения, общения; Родина, святыни страны, национальная геральдика, родной язык, родная земля, народная культура, единство нации); общечеловеческие (биосфера как среда обитания человека, экологическая культура, мировая наука и культура, мир на Земле и так далее).</w:t>
      </w:r>
    </w:p>
    <w:p w:rsidR="00B02DE1" w:rsidRPr="00B02DE1" w:rsidRDefault="00B02DE1" w:rsidP="00D62BD8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DE1">
        <w:rPr>
          <w:rFonts w:ascii="Times New Roman" w:eastAsia="Times New Roman" w:hAnsi="Times New Roman" w:cs="Times New Roman"/>
          <w:b/>
          <w:iCs/>
          <w:sz w:val="24"/>
          <w:szCs w:val="24"/>
        </w:rPr>
        <w:t>Здоровый образ жизни</w:t>
      </w:r>
      <w:r w:rsidRPr="00B02DE1">
        <w:rPr>
          <w:rFonts w:ascii="Times New Roman" w:eastAsia="Times New Roman" w:hAnsi="Times New Roman" w:cs="Times New Roman"/>
          <w:sz w:val="24"/>
          <w:szCs w:val="24"/>
        </w:rPr>
        <w:t> – образ жизни человека, направленный на укрепление здоровья. Принятие профилактических мер, с целью устранения причин и последствий болезней.</w:t>
      </w:r>
    </w:p>
    <w:p w:rsidR="00B02DE1" w:rsidRPr="00B02DE1" w:rsidRDefault="00B02DE1" w:rsidP="00D62BD8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02DE1">
        <w:rPr>
          <w:rFonts w:ascii="Times New Roman" w:eastAsia="Times New Roman" w:hAnsi="Times New Roman" w:cs="Times New Roman"/>
          <w:b/>
          <w:iCs/>
          <w:sz w:val="24"/>
          <w:szCs w:val="24"/>
        </w:rPr>
        <w:t>Игра</w:t>
      </w:r>
      <w:r w:rsidRPr="00B02DE1">
        <w:rPr>
          <w:rFonts w:ascii="Times New Roman" w:eastAsia="Times New Roman" w:hAnsi="Times New Roman" w:cs="Times New Roman"/>
          <w:iCs/>
          <w:sz w:val="24"/>
          <w:szCs w:val="24"/>
        </w:rPr>
        <w:t xml:space="preserve"> — воображаемая или реальная деятельность, целенаправленно организуемая в коллективе детей с целью отдыха, развлечения, обучения, воспитания.</w:t>
      </w:r>
    </w:p>
    <w:p w:rsidR="00B02DE1" w:rsidRPr="00B02DE1" w:rsidRDefault="00B02DE1" w:rsidP="00D62BD8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02DE1">
        <w:rPr>
          <w:rFonts w:ascii="Times New Roman" w:eastAsia="Times New Roman" w:hAnsi="Times New Roman" w:cs="Times New Roman"/>
          <w:b/>
          <w:iCs/>
          <w:sz w:val="24"/>
          <w:szCs w:val="24"/>
        </w:rPr>
        <w:t>Коллектив</w:t>
      </w:r>
      <w:r w:rsidRPr="00B02DE1">
        <w:rPr>
          <w:rFonts w:ascii="Times New Roman" w:eastAsia="Times New Roman" w:hAnsi="Times New Roman" w:cs="Times New Roman"/>
          <w:iCs/>
          <w:sz w:val="24"/>
          <w:szCs w:val="24"/>
        </w:rPr>
        <w:t xml:space="preserve"> — высокоорганизованная группа, объединенная общественно значимыми целями, совместной деятельностью по их достижению, общими ценностями и нормами</w:t>
      </w:r>
    </w:p>
    <w:p w:rsidR="00B02DE1" w:rsidRPr="00B02DE1" w:rsidRDefault="00B02DE1" w:rsidP="00D62BD8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DE1">
        <w:rPr>
          <w:rFonts w:ascii="Times New Roman" w:eastAsia="Times New Roman" w:hAnsi="Times New Roman" w:cs="Times New Roman"/>
          <w:b/>
          <w:iCs/>
          <w:sz w:val="24"/>
          <w:szCs w:val="24"/>
        </w:rPr>
        <w:t>Спортивно-оздоровительная деятельность</w:t>
      </w:r>
      <w:r w:rsidRPr="00B02DE1">
        <w:rPr>
          <w:rFonts w:ascii="Times New Roman" w:eastAsia="Times New Roman" w:hAnsi="Times New Roman" w:cs="Times New Roman"/>
          <w:sz w:val="24"/>
          <w:szCs w:val="24"/>
        </w:rPr>
        <w:t> – это целостная система воспитательно-оздоровительных, коррекционных и профилактических мероприятий, которые осуществляются в процессе взаимодействия ребенка и педагога, ребенка и родителей, ребенка и медицинского работника.</w:t>
      </w:r>
    </w:p>
    <w:p w:rsidR="00B02DE1" w:rsidRPr="00B02DE1" w:rsidRDefault="00B02DE1" w:rsidP="00D62BD8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DE1">
        <w:rPr>
          <w:rFonts w:ascii="Times New Roman" w:eastAsia="Times New Roman" w:hAnsi="Times New Roman" w:cs="Times New Roman"/>
          <w:b/>
          <w:iCs/>
          <w:sz w:val="24"/>
          <w:szCs w:val="24"/>
        </w:rPr>
        <w:t>Творческая деятельность</w:t>
      </w:r>
      <w:r w:rsidRPr="00B02DE1">
        <w:rPr>
          <w:rFonts w:ascii="Times New Roman" w:eastAsia="Times New Roman" w:hAnsi="Times New Roman" w:cs="Times New Roman"/>
          <w:sz w:val="24"/>
          <w:szCs w:val="24"/>
        </w:rPr>
        <w:t> – это самодеятельность, охватывающая изменение действительности и самореализацию личности в процессе создания материальных и духовных ценностей, расширяющая пределы человеческих возможностей.</w:t>
      </w:r>
    </w:p>
    <w:p w:rsidR="001E0781" w:rsidRPr="00B02DE1" w:rsidRDefault="00B02DE1" w:rsidP="00D62BD8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DE1">
        <w:rPr>
          <w:rFonts w:ascii="Times New Roman" w:eastAsia="Times New Roman" w:hAnsi="Times New Roman" w:cs="Times New Roman"/>
          <w:b/>
          <w:iCs/>
          <w:sz w:val="24"/>
          <w:szCs w:val="24"/>
        </w:rPr>
        <w:t>Эстетическое воспитание</w:t>
      </w:r>
      <w:r w:rsidRPr="00B02DE1">
        <w:rPr>
          <w:rFonts w:ascii="Times New Roman" w:eastAsia="Times New Roman" w:hAnsi="Times New Roman" w:cs="Times New Roman"/>
          <w:sz w:val="24"/>
          <w:szCs w:val="24"/>
        </w:rPr>
        <w:t> – процесс формирования и развития эстетического эмоционально-чувственного и ценностного сознания личности и соответствующий ему деятельности под влиянием искусства и многообразных эстетических</w:t>
      </w:r>
      <w:r w:rsidR="00D62BD8">
        <w:rPr>
          <w:rFonts w:ascii="Times New Roman" w:eastAsia="Times New Roman" w:hAnsi="Times New Roman" w:cs="Times New Roman"/>
          <w:sz w:val="24"/>
          <w:szCs w:val="24"/>
        </w:rPr>
        <w:t xml:space="preserve"> объектов, и явлений реальности</w:t>
      </w:r>
    </w:p>
    <w:p w:rsidR="009E3B29" w:rsidRDefault="009E3B29" w:rsidP="00B02D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3CE4" w:rsidRPr="00B02DE1" w:rsidRDefault="00593CE4" w:rsidP="00B02D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6F3C" w:rsidRDefault="00F36F3C" w:rsidP="00C045B0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3EF0">
        <w:rPr>
          <w:rFonts w:ascii="Times New Roman" w:hAnsi="Times New Roman" w:cs="Times New Roman"/>
          <w:b/>
          <w:bCs/>
          <w:sz w:val="24"/>
          <w:szCs w:val="24"/>
        </w:rPr>
        <w:lastRenderedPageBreak/>
        <w:t>КРАТКАЯ ХАРАКТЕРИСТИКА УЧАСТНИКОВ ПРОГРАММЫ</w:t>
      </w:r>
    </w:p>
    <w:p w:rsidR="00510640" w:rsidRPr="00C73EF0" w:rsidRDefault="00510640" w:rsidP="00C045B0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6F3C" w:rsidRDefault="00F36F3C" w:rsidP="00C045B0">
      <w:pPr>
        <w:widowControl w:val="0"/>
        <w:tabs>
          <w:tab w:val="left" w:pos="9923"/>
        </w:tabs>
        <w:autoSpaceDE w:val="0"/>
        <w:autoSpaceDN w:val="0"/>
        <w:adjustRightInd w:val="0"/>
        <w:spacing w:after="0"/>
        <w:ind w:right="14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14DB">
        <w:rPr>
          <w:rFonts w:ascii="Times New Roman" w:eastAsia="Times New Roman" w:hAnsi="Times New Roman" w:cs="Times New Roman"/>
          <w:sz w:val="24"/>
          <w:szCs w:val="24"/>
        </w:rPr>
        <w:t xml:space="preserve">Комплексная краткосрочная </w:t>
      </w:r>
      <w:proofErr w:type="gramStart"/>
      <w:r w:rsidRPr="009F14DB"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14DB">
        <w:rPr>
          <w:rFonts w:ascii="Times New Roman" w:eastAsia="Times New Roman" w:hAnsi="Times New Roman" w:cs="Times New Roman"/>
          <w:sz w:val="24"/>
          <w:szCs w:val="24"/>
        </w:rPr>
        <w:t>летнего</w:t>
      </w:r>
      <w:proofErr w:type="gramEnd"/>
      <w:r w:rsidRPr="009F14DB">
        <w:rPr>
          <w:rFonts w:ascii="Times New Roman" w:eastAsia="Times New Roman" w:hAnsi="Times New Roman" w:cs="Times New Roman"/>
          <w:sz w:val="24"/>
          <w:szCs w:val="24"/>
        </w:rPr>
        <w:t xml:space="preserve"> оздоровительного лагеря с дневным пребыванием детей «</w:t>
      </w:r>
      <w:r w:rsidR="0093572F">
        <w:rPr>
          <w:rFonts w:ascii="Times New Roman" w:eastAsia="Times New Roman" w:hAnsi="Times New Roman" w:cs="Times New Roman"/>
          <w:sz w:val="24"/>
          <w:szCs w:val="24"/>
        </w:rPr>
        <w:t>Планета</w:t>
      </w:r>
      <w:r w:rsidRPr="009F14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0640">
        <w:rPr>
          <w:rFonts w:ascii="Times New Roman" w:eastAsia="Times New Roman" w:hAnsi="Times New Roman" w:cs="Times New Roman"/>
          <w:color w:val="000000"/>
          <w:sz w:val="24"/>
          <w:szCs w:val="24"/>
        </w:rPr>
        <w:t>Роботов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реализуется на базе </w:t>
      </w:r>
      <w:r w:rsidR="00510640">
        <w:rPr>
          <w:rFonts w:ascii="Times New Roman" w:eastAsia="Times New Roman" w:hAnsi="Times New Roman" w:cs="Times New Roman"/>
          <w:sz w:val="24"/>
          <w:szCs w:val="24"/>
        </w:rPr>
        <w:t>МАУ ДО «ЦДТ</w:t>
      </w:r>
      <w:r w:rsidR="00196B39">
        <w:rPr>
          <w:rFonts w:ascii="Times New Roman" w:eastAsia="Times New Roman" w:hAnsi="Times New Roman" w:cs="Times New Roman"/>
          <w:sz w:val="24"/>
          <w:szCs w:val="24"/>
        </w:rPr>
        <w:t xml:space="preserve"> им. </w:t>
      </w:r>
      <w:proofErr w:type="spellStart"/>
      <w:r w:rsidR="00196B39">
        <w:rPr>
          <w:rFonts w:ascii="Times New Roman" w:eastAsia="Times New Roman" w:hAnsi="Times New Roman" w:cs="Times New Roman"/>
          <w:sz w:val="24"/>
          <w:szCs w:val="24"/>
        </w:rPr>
        <w:t>Е.И.Порошина</w:t>
      </w:r>
      <w:proofErr w:type="spellEnd"/>
      <w:r w:rsidRPr="00341297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="00510640">
        <w:rPr>
          <w:rFonts w:ascii="Times New Roman" w:eastAsia="Times New Roman" w:hAnsi="Times New Roman" w:cs="Times New Roman"/>
          <w:sz w:val="24"/>
          <w:szCs w:val="24"/>
        </w:rPr>
        <w:t>г.Кировград</w:t>
      </w:r>
      <w:proofErr w:type="spellEnd"/>
      <w:r w:rsidR="0051064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 w:rsidRPr="00341297">
        <w:rPr>
          <w:rFonts w:ascii="Times New Roman" w:eastAsia="Times New Roman" w:hAnsi="Times New Roman" w:cs="Times New Roman"/>
          <w:sz w:val="24"/>
          <w:szCs w:val="24"/>
        </w:rPr>
        <w:t>реализуется в т</w:t>
      </w:r>
      <w:r>
        <w:rPr>
          <w:rFonts w:ascii="Times New Roman" w:eastAsia="Times New Roman" w:hAnsi="Times New Roman" w:cs="Times New Roman"/>
          <w:sz w:val="24"/>
          <w:szCs w:val="24"/>
        </w:rPr>
        <w:t>ечение одной</w:t>
      </w:r>
      <w:r w:rsidR="00984063">
        <w:rPr>
          <w:rFonts w:ascii="Times New Roman" w:eastAsia="Times New Roman" w:hAnsi="Times New Roman" w:cs="Times New Roman"/>
          <w:sz w:val="24"/>
          <w:szCs w:val="24"/>
        </w:rPr>
        <w:t xml:space="preserve"> смены (21 день) с 1 июня </w:t>
      </w:r>
      <w:r w:rsidR="00984063" w:rsidRPr="00381A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 </w:t>
      </w:r>
      <w:r w:rsidR="00381A18" w:rsidRPr="00381A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30</w:t>
      </w:r>
      <w:r w:rsidR="00510640" w:rsidRPr="00381A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ию</w:t>
      </w:r>
      <w:r w:rsidR="00381A18" w:rsidRPr="00381A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="00F21F90" w:rsidRPr="00381A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 2021</w:t>
      </w:r>
      <w:r w:rsidRPr="00381A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 </w:t>
      </w:r>
      <w:r w:rsidRPr="00341297">
        <w:rPr>
          <w:rFonts w:ascii="Times New Roman" w:hAnsi="Times New Roman" w:cs="Times New Roman"/>
          <w:color w:val="000000"/>
          <w:sz w:val="24"/>
          <w:szCs w:val="24"/>
        </w:rPr>
        <w:t xml:space="preserve">Участники программы являются дети и подростки в возрасте от 7 до 14 лет, проживающие в </w:t>
      </w:r>
      <w:proofErr w:type="spellStart"/>
      <w:r w:rsidRPr="00341297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="00510640">
        <w:rPr>
          <w:rFonts w:ascii="Times New Roman" w:hAnsi="Times New Roman" w:cs="Times New Roman"/>
          <w:color w:val="000000"/>
          <w:sz w:val="24"/>
          <w:szCs w:val="24"/>
        </w:rPr>
        <w:t>Кировград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35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Деятельность </w:t>
      </w:r>
      <w:r w:rsidR="00510640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обучающихся</w:t>
      </w:r>
      <w:r w:rsidRPr="0035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 время лагерной смены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осуществляется в разновозрастном отряде</w:t>
      </w:r>
      <w:r w:rsidR="009840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количестве </w:t>
      </w:r>
      <w:r w:rsidR="00510640">
        <w:rPr>
          <w:rFonts w:ascii="Times New Roman" w:hAnsi="Times New Roman" w:cs="Times New Roman"/>
          <w:sz w:val="24"/>
          <w:szCs w:val="24"/>
          <w:shd w:val="clear" w:color="auto" w:fill="FFFFFF"/>
        </w:rPr>
        <w:t>15</w:t>
      </w:r>
      <w:r w:rsidRPr="0035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человек.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36F3C" w:rsidRPr="00341297" w:rsidRDefault="00F36F3C" w:rsidP="00C045B0">
      <w:pPr>
        <w:tabs>
          <w:tab w:val="left" w:pos="9923"/>
        </w:tabs>
        <w:spacing w:after="0"/>
        <w:ind w:right="14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297">
        <w:rPr>
          <w:rFonts w:ascii="Times New Roman" w:eastAsia="Times New Roman" w:hAnsi="Times New Roman" w:cs="Times New Roman"/>
          <w:sz w:val="24"/>
          <w:szCs w:val="24"/>
        </w:rPr>
        <w:t xml:space="preserve">Зачисление детей в </w:t>
      </w:r>
      <w:r w:rsidR="00C045B0">
        <w:rPr>
          <w:rFonts w:ascii="Times New Roman" w:eastAsia="Times New Roman" w:hAnsi="Times New Roman" w:cs="Times New Roman"/>
          <w:sz w:val="24"/>
          <w:szCs w:val="24"/>
        </w:rPr>
        <w:t xml:space="preserve">лагерь </w:t>
      </w:r>
      <w:r w:rsidRPr="00341297">
        <w:rPr>
          <w:rFonts w:ascii="Times New Roman" w:eastAsia="Times New Roman" w:hAnsi="Times New Roman" w:cs="Times New Roman"/>
          <w:sz w:val="24"/>
          <w:szCs w:val="24"/>
        </w:rPr>
        <w:t xml:space="preserve">производится в соответствии с заявлениями родителей или лиц, их заменяющих, на основании приказа по </w:t>
      </w:r>
      <w:r w:rsidR="00510640">
        <w:rPr>
          <w:rFonts w:ascii="Times New Roman" w:eastAsia="Times New Roman" w:hAnsi="Times New Roman" w:cs="Times New Roman"/>
          <w:sz w:val="24"/>
          <w:szCs w:val="24"/>
        </w:rPr>
        <w:t>МКУ «Управление образования КГО»</w:t>
      </w:r>
      <w:r w:rsidRPr="0034129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1240A" w:rsidRPr="00A07278" w:rsidRDefault="00F36F3C" w:rsidP="00A07278">
      <w:pPr>
        <w:tabs>
          <w:tab w:val="left" w:pos="9923"/>
        </w:tabs>
        <w:spacing w:after="0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341297">
        <w:rPr>
          <w:rFonts w:ascii="Times New Roman" w:eastAsia="Times New Roman" w:hAnsi="Times New Roman" w:cs="Times New Roman"/>
          <w:sz w:val="24"/>
          <w:szCs w:val="24"/>
        </w:rPr>
        <w:t xml:space="preserve">Комплектование педагогическими, обслуживающим персоналом осуществляет директор </w:t>
      </w:r>
      <w:r w:rsidR="00510640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341297">
        <w:rPr>
          <w:rFonts w:ascii="Times New Roman" w:eastAsia="Times New Roman" w:hAnsi="Times New Roman" w:cs="Times New Roman"/>
          <w:sz w:val="24"/>
          <w:szCs w:val="24"/>
        </w:rPr>
        <w:t xml:space="preserve"> совместно с начальником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лагеря. </w:t>
      </w:r>
      <w:r w:rsidRPr="00341297">
        <w:rPr>
          <w:rFonts w:ascii="Times New Roman" w:eastAsia="Times New Roman" w:hAnsi="Times New Roman" w:cs="Times New Roman"/>
          <w:sz w:val="24"/>
          <w:szCs w:val="24"/>
        </w:rPr>
        <w:t xml:space="preserve">Работники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лагеря </w:t>
      </w:r>
      <w:r w:rsidRPr="00341297">
        <w:rPr>
          <w:rFonts w:ascii="Times New Roman" w:eastAsia="Times New Roman" w:hAnsi="Times New Roman" w:cs="Times New Roman"/>
          <w:sz w:val="24"/>
          <w:szCs w:val="24"/>
        </w:rPr>
        <w:t xml:space="preserve">несут личную ответственность за жизнь и здоровье детей в пределах, </w:t>
      </w:r>
      <w:r>
        <w:rPr>
          <w:rFonts w:ascii="Times New Roman" w:eastAsia="Times New Roman" w:hAnsi="Times New Roman" w:cs="Times New Roman"/>
          <w:sz w:val="24"/>
          <w:szCs w:val="24"/>
        </w:rPr>
        <w:t>возложенных на них обязанностей.</w:t>
      </w:r>
    </w:p>
    <w:p w:rsidR="00510640" w:rsidRDefault="00510640" w:rsidP="00C045B0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bCs/>
          <w:color w:val="auto"/>
        </w:rPr>
      </w:pPr>
    </w:p>
    <w:p w:rsidR="00510640" w:rsidRDefault="00510640" w:rsidP="00C045B0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bCs/>
          <w:color w:val="auto"/>
        </w:rPr>
      </w:pPr>
    </w:p>
    <w:p w:rsidR="00260D4B" w:rsidRDefault="00735ABA" w:rsidP="00C045B0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bCs/>
          <w:color w:val="auto"/>
        </w:rPr>
      </w:pPr>
      <w:r w:rsidRPr="00C045B0">
        <w:rPr>
          <w:b/>
          <w:bCs/>
          <w:color w:val="auto"/>
        </w:rPr>
        <w:t>ПЕДАГОГИЧЕСКАЯ ИДЕЯ ПРОГРАММЫ</w:t>
      </w:r>
    </w:p>
    <w:p w:rsidR="00510640" w:rsidRPr="00C045B0" w:rsidRDefault="00510640" w:rsidP="00C045B0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bCs/>
          <w:color w:val="auto"/>
        </w:rPr>
      </w:pPr>
    </w:p>
    <w:p w:rsidR="00751762" w:rsidRPr="004A3ED0" w:rsidRDefault="00751762" w:rsidP="004A3ED0">
      <w:pPr>
        <w:spacing w:after="0"/>
        <w:ind w:firstLine="750"/>
        <w:jc w:val="both"/>
        <w:rPr>
          <w:rFonts w:ascii="Times New Roman" w:hAnsi="Times New Roman" w:cs="Times New Roman"/>
          <w:sz w:val="24"/>
          <w:szCs w:val="24"/>
          <w:shd w:val="clear" w:color="auto" w:fill="FFEFD5"/>
        </w:rPr>
      </w:pPr>
      <w:r w:rsidRPr="004A3ED0">
        <w:rPr>
          <w:rFonts w:ascii="Times New Roman" w:eastAsia="Times New Roman" w:hAnsi="Times New Roman" w:cs="Times New Roman"/>
          <w:sz w:val="24"/>
          <w:szCs w:val="24"/>
        </w:rPr>
        <w:t>Основная идея программы летнего оздорови</w:t>
      </w:r>
      <w:r w:rsidR="000F1C0B" w:rsidRPr="004A3ED0">
        <w:rPr>
          <w:rFonts w:ascii="Times New Roman" w:eastAsia="Times New Roman" w:hAnsi="Times New Roman" w:cs="Times New Roman"/>
          <w:sz w:val="24"/>
          <w:szCs w:val="24"/>
        </w:rPr>
        <w:t xml:space="preserve">тельного лагеря </w:t>
      </w:r>
      <w:r w:rsidRPr="004A3ED0">
        <w:rPr>
          <w:rFonts w:ascii="Times New Roman" w:eastAsia="Times New Roman" w:hAnsi="Times New Roman" w:cs="Times New Roman"/>
          <w:sz w:val="24"/>
          <w:szCs w:val="24"/>
        </w:rPr>
        <w:t xml:space="preserve">через </w:t>
      </w:r>
      <w:r w:rsidR="00A7427C">
        <w:rPr>
          <w:rFonts w:ascii="Times New Roman" w:eastAsia="Times New Roman" w:hAnsi="Times New Roman" w:cs="Times New Roman"/>
          <w:sz w:val="24"/>
          <w:szCs w:val="24"/>
        </w:rPr>
        <w:t xml:space="preserve">техническую </w:t>
      </w:r>
      <w:r w:rsidR="00510640">
        <w:rPr>
          <w:rFonts w:ascii="Times New Roman" w:eastAsia="Times New Roman" w:hAnsi="Times New Roman" w:cs="Times New Roman"/>
          <w:sz w:val="24"/>
          <w:szCs w:val="24"/>
        </w:rPr>
        <w:t>творческую деятельность</w:t>
      </w:r>
      <w:r w:rsidRPr="004A3E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0640">
        <w:rPr>
          <w:rFonts w:ascii="Times New Roman" w:eastAsia="Times New Roman" w:hAnsi="Times New Roman" w:cs="Times New Roman"/>
          <w:sz w:val="24"/>
          <w:szCs w:val="24"/>
        </w:rPr>
        <w:t xml:space="preserve">реализовать возможность </w:t>
      </w:r>
      <w:r w:rsidRPr="004A3ED0">
        <w:rPr>
          <w:rFonts w:ascii="Times New Roman" w:eastAsia="Times New Roman" w:hAnsi="Times New Roman" w:cs="Times New Roman"/>
          <w:sz w:val="24"/>
          <w:szCs w:val="24"/>
        </w:rPr>
        <w:t xml:space="preserve"> личностного роста ребенка. Участвуя в различных играх, ребенок </w:t>
      </w:r>
      <w:r w:rsidR="009B42C0" w:rsidRPr="004A3ED0">
        <w:rPr>
          <w:rFonts w:ascii="Times New Roman" w:eastAsia="Times New Roman" w:hAnsi="Times New Roman" w:cs="Times New Roman"/>
          <w:sz w:val="24"/>
          <w:szCs w:val="24"/>
        </w:rPr>
        <w:t>знакомится и выбирает для себя профессии</w:t>
      </w:r>
      <w:r w:rsidRPr="004A3ED0">
        <w:rPr>
          <w:rFonts w:ascii="Times New Roman" w:eastAsia="Times New Roman" w:hAnsi="Times New Roman" w:cs="Times New Roman"/>
          <w:sz w:val="24"/>
          <w:szCs w:val="24"/>
        </w:rPr>
        <w:t xml:space="preserve">, которые наиболее близки ему, соответствуют его нравственным ценностям и моральным установкам. Таким образом, </w:t>
      </w:r>
      <w:r w:rsidR="00A7427C">
        <w:rPr>
          <w:rFonts w:ascii="Times New Roman" w:eastAsia="Times New Roman" w:hAnsi="Times New Roman" w:cs="Times New Roman"/>
          <w:sz w:val="24"/>
          <w:szCs w:val="24"/>
        </w:rPr>
        <w:t xml:space="preserve">техническое </w:t>
      </w:r>
      <w:r w:rsidR="00510640">
        <w:rPr>
          <w:rFonts w:ascii="Times New Roman" w:eastAsia="Times New Roman" w:hAnsi="Times New Roman" w:cs="Times New Roman"/>
          <w:sz w:val="24"/>
          <w:szCs w:val="24"/>
        </w:rPr>
        <w:t>творчество</w:t>
      </w:r>
      <w:r w:rsidRPr="004A3ED0">
        <w:rPr>
          <w:rFonts w:ascii="Times New Roman" w:eastAsia="Times New Roman" w:hAnsi="Times New Roman" w:cs="Times New Roman"/>
          <w:sz w:val="24"/>
          <w:szCs w:val="24"/>
        </w:rPr>
        <w:t xml:space="preserve"> становится фактором социального развития личности. </w:t>
      </w:r>
      <w:r w:rsidR="00510640">
        <w:rPr>
          <w:rFonts w:ascii="Times New Roman" w:eastAsia="Times New Roman" w:hAnsi="Times New Roman" w:cs="Times New Roman"/>
          <w:sz w:val="24"/>
          <w:szCs w:val="24"/>
        </w:rPr>
        <w:t xml:space="preserve">Являясь активным участником </w:t>
      </w:r>
      <w:r w:rsidRPr="004A3ED0">
        <w:rPr>
          <w:rFonts w:ascii="Times New Roman" w:eastAsia="Times New Roman" w:hAnsi="Times New Roman" w:cs="Times New Roman"/>
          <w:sz w:val="24"/>
          <w:szCs w:val="24"/>
        </w:rPr>
        <w:t xml:space="preserve">  ребенок, как правило, после окончания смены, начинает использовать приобретенные знания в школе, в классе, компании друзей с целью организации дос</w:t>
      </w:r>
      <w:r w:rsidR="00510640">
        <w:rPr>
          <w:rFonts w:ascii="Times New Roman" w:eastAsia="Times New Roman" w:hAnsi="Times New Roman" w:cs="Times New Roman"/>
          <w:sz w:val="24"/>
          <w:szCs w:val="24"/>
        </w:rPr>
        <w:t>уга. Новая роль организатора</w:t>
      </w:r>
      <w:r w:rsidRPr="004A3ED0">
        <w:rPr>
          <w:rFonts w:ascii="Times New Roman" w:eastAsia="Times New Roman" w:hAnsi="Times New Roman" w:cs="Times New Roman"/>
          <w:sz w:val="24"/>
          <w:szCs w:val="24"/>
        </w:rPr>
        <w:t>, также способствует личностному развитию. Полученные знания разнообразных игр и опыт организаторской деятельности позволят ему стать хорошим помощником педагога в реализации программ воспитания и закрепить на практике полученные знания, умения, н</w:t>
      </w:r>
      <w:r w:rsidR="005E1AA6" w:rsidRPr="004A3ED0">
        <w:rPr>
          <w:rFonts w:ascii="Times New Roman" w:eastAsia="Times New Roman" w:hAnsi="Times New Roman" w:cs="Times New Roman"/>
          <w:sz w:val="24"/>
          <w:szCs w:val="24"/>
        </w:rPr>
        <w:t>авыки. в каждый этап программы летнего лагеря</w:t>
      </w:r>
      <w:r w:rsidRPr="004A3ED0">
        <w:rPr>
          <w:rFonts w:ascii="Times New Roman" w:eastAsia="Times New Roman" w:hAnsi="Times New Roman" w:cs="Times New Roman"/>
          <w:sz w:val="24"/>
          <w:szCs w:val="24"/>
        </w:rPr>
        <w:t xml:space="preserve">, включены разнообразные типы игр, с целью развития тех или иных качеств, знаний, умений, навыков и способностей ребёнка, а </w:t>
      </w:r>
      <w:r w:rsidR="001A23E6" w:rsidRPr="004A3ED0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A3ED0">
        <w:rPr>
          <w:rFonts w:ascii="Times New Roman" w:eastAsia="Times New Roman" w:hAnsi="Times New Roman" w:cs="Times New Roman"/>
          <w:sz w:val="24"/>
          <w:szCs w:val="24"/>
        </w:rPr>
        <w:t xml:space="preserve"> всестороннего развития его личности</w:t>
      </w:r>
    </w:p>
    <w:p w:rsidR="008369EA" w:rsidRDefault="00260D4B" w:rsidP="00C045B0">
      <w:pPr>
        <w:spacing w:after="0"/>
        <w:ind w:firstLine="7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45B0">
        <w:rPr>
          <w:rFonts w:ascii="Times New Roman" w:eastAsia="Times New Roman" w:hAnsi="Times New Roman" w:cs="Times New Roman"/>
          <w:sz w:val="24"/>
          <w:szCs w:val="24"/>
        </w:rPr>
        <w:t xml:space="preserve">Деятельность лагеря направлена на развитие </w:t>
      </w:r>
      <w:r w:rsidR="00A7427C">
        <w:rPr>
          <w:rFonts w:ascii="Times New Roman" w:eastAsia="Times New Roman" w:hAnsi="Times New Roman" w:cs="Times New Roman"/>
          <w:sz w:val="24"/>
          <w:szCs w:val="24"/>
        </w:rPr>
        <w:t xml:space="preserve">технически творческой </w:t>
      </w:r>
      <w:r w:rsidRPr="00C045B0">
        <w:rPr>
          <w:rFonts w:ascii="Times New Roman" w:eastAsia="Times New Roman" w:hAnsi="Times New Roman" w:cs="Times New Roman"/>
          <w:sz w:val="24"/>
          <w:szCs w:val="24"/>
        </w:rPr>
        <w:t>личности ребенка и включение его в разнообразное межличностное общение со сверстниками.</w:t>
      </w:r>
      <w:r w:rsidRPr="00C045B0">
        <w:rPr>
          <w:rFonts w:ascii="Times New Roman" w:hAnsi="Times New Roman" w:cs="Times New Roman"/>
          <w:sz w:val="24"/>
          <w:szCs w:val="24"/>
        </w:rPr>
        <w:t xml:space="preserve"> </w:t>
      </w:r>
      <w:r w:rsidRPr="00C045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лагерь, может дать детям определенную целостную систему нравственных ценностей и культурных традиций через погружение ребенка в атмосферу </w:t>
      </w:r>
      <w:r w:rsidR="00A7427C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технического творчества</w:t>
      </w:r>
      <w:r w:rsidRPr="00C045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познавательной деятельности дружеского микросоциума. </w:t>
      </w:r>
    </w:p>
    <w:p w:rsidR="004A3ED0" w:rsidRPr="00E13829" w:rsidRDefault="004A3ED0" w:rsidP="00B02D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0D4B" w:rsidRDefault="00F36F3C" w:rsidP="00C045B0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3829">
        <w:rPr>
          <w:rFonts w:ascii="Times New Roman" w:hAnsi="Times New Roman" w:cs="Times New Roman"/>
          <w:b/>
          <w:bCs/>
          <w:sz w:val="24"/>
          <w:szCs w:val="24"/>
        </w:rPr>
        <w:t>ЦЕЛЕВОЙ БЛОК ПРОГРАММЫ</w:t>
      </w:r>
    </w:p>
    <w:p w:rsidR="00A7427C" w:rsidRPr="00E13829" w:rsidRDefault="00A7427C" w:rsidP="00C045B0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4589" w:rsidRPr="00934CB6" w:rsidRDefault="009B1019" w:rsidP="00B02DE1">
      <w:pPr>
        <w:tabs>
          <w:tab w:val="left" w:pos="9923"/>
        </w:tabs>
        <w:spacing w:after="0"/>
        <w:ind w:right="141" w:firstLine="567"/>
        <w:jc w:val="both"/>
        <w:rPr>
          <w:rFonts w:ascii="Times New Roman" w:eastAsia="Candara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 w:rsidR="00B445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</w:t>
      </w:r>
      <w:r w:rsidR="00B4458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2164E">
        <w:rPr>
          <w:rFonts w:ascii="Times New Roman" w:eastAsia="Times New Roman" w:hAnsi="Times New Roman" w:cs="Times New Roman"/>
          <w:sz w:val="24"/>
          <w:szCs w:val="24"/>
        </w:rPr>
        <w:t>рганизация эффективного</w:t>
      </w:r>
      <w:r w:rsidR="00196B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164E">
        <w:rPr>
          <w:rFonts w:ascii="Times New Roman" w:eastAsia="Times New Roman" w:hAnsi="Times New Roman" w:cs="Times New Roman"/>
          <w:sz w:val="24"/>
          <w:szCs w:val="24"/>
        </w:rPr>
        <w:t xml:space="preserve">отдыха и оздоровления детей в период </w:t>
      </w:r>
      <w:r w:rsidR="00B44589">
        <w:rPr>
          <w:rFonts w:ascii="Times New Roman" w:eastAsia="Times New Roman" w:hAnsi="Times New Roman" w:cs="Times New Roman"/>
          <w:sz w:val="24"/>
          <w:szCs w:val="24"/>
        </w:rPr>
        <w:t xml:space="preserve">летних </w:t>
      </w:r>
      <w:r w:rsidRPr="0082164E">
        <w:rPr>
          <w:rFonts w:ascii="Times New Roman" w:eastAsia="Times New Roman" w:hAnsi="Times New Roman" w:cs="Times New Roman"/>
          <w:sz w:val="24"/>
          <w:szCs w:val="24"/>
        </w:rPr>
        <w:t xml:space="preserve">каникул, </w:t>
      </w:r>
      <w:r w:rsidRPr="009B1019">
        <w:rPr>
          <w:rFonts w:ascii="Times New Roman" w:eastAsia="Candara" w:hAnsi="Times New Roman" w:cs="Times New Roman"/>
          <w:color w:val="000000"/>
          <w:sz w:val="24"/>
          <w:szCs w:val="24"/>
          <w:lang w:bidi="ru-RU"/>
        </w:rPr>
        <w:t xml:space="preserve">через </w:t>
      </w:r>
      <w:r w:rsidR="003771D0" w:rsidRPr="003771D0">
        <w:rPr>
          <w:rFonts w:ascii="Times New Roman" w:eastAsia="Candara" w:hAnsi="Times New Roman" w:cs="Times New Roman"/>
          <w:color w:val="000000"/>
          <w:sz w:val="24"/>
          <w:szCs w:val="24"/>
          <w:lang w:bidi="ru-RU"/>
        </w:rPr>
        <w:t>созда</w:t>
      </w:r>
      <w:r w:rsidR="003771D0">
        <w:rPr>
          <w:rFonts w:ascii="Times New Roman" w:eastAsia="Candara" w:hAnsi="Times New Roman" w:cs="Times New Roman"/>
          <w:color w:val="000000"/>
          <w:sz w:val="24"/>
          <w:szCs w:val="24"/>
          <w:lang w:bidi="ru-RU"/>
        </w:rPr>
        <w:t xml:space="preserve">ние </w:t>
      </w:r>
      <w:r w:rsidR="003771D0" w:rsidRPr="003771D0">
        <w:rPr>
          <w:rFonts w:ascii="Times New Roman" w:eastAsia="Candara" w:hAnsi="Times New Roman" w:cs="Times New Roman"/>
          <w:color w:val="000000"/>
          <w:sz w:val="24"/>
          <w:szCs w:val="24"/>
          <w:lang w:bidi="ru-RU"/>
        </w:rPr>
        <w:t>благоприятные условия для укрепления здоровья детей во время летних каникул,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возможностей.</w:t>
      </w:r>
    </w:p>
    <w:p w:rsidR="009B1019" w:rsidRDefault="009B1019" w:rsidP="00C045B0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593CE4" w:rsidRDefault="00593CE4" w:rsidP="00C045B0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593CE4" w:rsidRDefault="00593CE4" w:rsidP="00C045B0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9B1019" w:rsidRPr="00934CB6" w:rsidRDefault="009B1019" w:rsidP="00C045B0">
      <w:pPr>
        <w:pStyle w:val="Default"/>
        <w:spacing w:line="276" w:lineRule="auto"/>
        <w:jc w:val="both"/>
        <w:rPr>
          <w:color w:val="auto"/>
        </w:rPr>
      </w:pPr>
      <w:r w:rsidRPr="00934CB6">
        <w:rPr>
          <w:b/>
          <w:bCs/>
          <w:color w:val="auto"/>
        </w:rPr>
        <w:t xml:space="preserve">Задачи программы </w:t>
      </w:r>
    </w:p>
    <w:p w:rsidR="00934CB6" w:rsidRDefault="00DC1312" w:rsidP="00C54103">
      <w:pPr>
        <w:pStyle w:val="af5"/>
        <w:numPr>
          <w:ilvl w:val="0"/>
          <w:numId w:val="26"/>
        </w:numPr>
        <w:spacing w:line="276" w:lineRule="auto"/>
        <w:ind w:left="426"/>
        <w:jc w:val="both"/>
      </w:pPr>
      <w:r>
        <w:t xml:space="preserve">Организовать </w:t>
      </w:r>
      <w:r w:rsidR="001A23E6">
        <w:t>комплекс</w:t>
      </w:r>
      <w:r w:rsidR="001A23E6" w:rsidRPr="00934CB6">
        <w:t xml:space="preserve"> мероприятий</w:t>
      </w:r>
      <w:r w:rsidR="00934CB6" w:rsidRPr="00934CB6">
        <w:t xml:space="preserve"> для самореализации каждого ребенка в ходе </w:t>
      </w:r>
      <w:r w:rsidR="00A7427C">
        <w:t>реализации технического творчества</w:t>
      </w:r>
      <w:r w:rsidR="00934CB6" w:rsidRPr="00934CB6">
        <w:t>.</w:t>
      </w:r>
    </w:p>
    <w:p w:rsidR="00934CB6" w:rsidRDefault="00DC1312" w:rsidP="00C54103">
      <w:pPr>
        <w:pStyle w:val="af5"/>
        <w:numPr>
          <w:ilvl w:val="0"/>
          <w:numId w:val="26"/>
        </w:numPr>
        <w:spacing w:line="276" w:lineRule="auto"/>
        <w:ind w:left="426"/>
        <w:jc w:val="both"/>
      </w:pPr>
      <w:r>
        <w:t>Создать условия</w:t>
      </w:r>
      <w:r w:rsidR="009B1019" w:rsidRPr="00934CB6">
        <w:t xml:space="preserve"> для физического оздоровления детей и осмысленного отнош</w:t>
      </w:r>
      <w:r w:rsidR="00934CB6">
        <w:t>ения каждого</w:t>
      </w:r>
      <w:r w:rsidR="00A17950">
        <w:t xml:space="preserve"> </w:t>
      </w:r>
      <w:r w:rsidR="001A23E6">
        <w:t>ребенка к</w:t>
      </w:r>
      <w:r w:rsidR="00934CB6">
        <w:t xml:space="preserve"> своему здоровью.</w:t>
      </w:r>
    </w:p>
    <w:p w:rsidR="00DC1312" w:rsidRPr="00DC1312" w:rsidRDefault="00DC1312" w:rsidP="00C54103">
      <w:pPr>
        <w:numPr>
          <w:ilvl w:val="0"/>
          <w:numId w:val="31"/>
        </w:numPr>
        <w:tabs>
          <w:tab w:val="left" w:pos="9923"/>
        </w:tabs>
        <w:spacing w:after="0"/>
        <w:ind w:left="426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Развивать мотивацию</w:t>
      </w:r>
      <w:r w:rsidRPr="00934CB6">
        <w:rPr>
          <w:rFonts w:ascii="Times New Roman" w:hAnsi="Times New Roman" w:cs="Times New Roman"/>
          <w:bCs/>
          <w:sz w:val="24"/>
          <w:szCs w:val="24"/>
        </w:rPr>
        <w:t xml:space="preserve"> здорового образа жизни, социально одо</w:t>
      </w:r>
      <w:r w:rsidR="00C045B0">
        <w:rPr>
          <w:rFonts w:ascii="Times New Roman" w:hAnsi="Times New Roman" w:cs="Times New Roman"/>
          <w:bCs/>
          <w:sz w:val="24"/>
          <w:szCs w:val="24"/>
        </w:rPr>
        <w:t>бряемого поведения. П</w:t>
      </w:r>
      <w:r w:rsidRPr="00934CB6">
        <w:rPr>
          <w:rFonts w:ascii="Times New Roman" w:hAnsi="Times New Roman" w:cs="Times New Roman"/>
          <w:bCs/>
          <w:sz w:val="24"/>
          <w:szCs w:val="24"/>
        </w:rPr>
        <w:t>рофилактика асоциальных явлений через игровые, состязательные, познавательные, лидерские формы деятельности.</w:t>
      </w:r>
    </w:p>
    <w:p w:rsidR="00A17950" w:rsidRDefault="00DC1312" w:rsidP="00C54103">
      <w:pPr>
        <w:pStyle w:val="af5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6"/>
        <w:jc w:val="both"/>
      </w:pPr>
      <w:r w:rsidRPr="00DC1312">
        <w:t xml:space="preserve">Развивать у ребенка креативность, стремление к познанию </w:t>
      </w:r>
      <w:r w:rsidR="00A7427C">
        <w:t>технического</w:t>
      </w:r>
      <w:r w:rsidRPr="00DC1312">
        <w:t xml:space="preserve"> мира посредством включения в различные виды творческой дея</w:t>
      </w:r>
      <w:r w:rsidR="00C045B0">
        <w:t>тельности.</w:t>
      </w:r>
    </w:p>
    <w:p w:rsidR="00DC1312" w:rsidRPr="00A17950" w:rsidRDefault="00DC1312" w:rsidP="00C54103">
      <w:pPr>
        <w:pStyle w:val="af5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6"/>
        <w:jc w:val="both"/>
      </w:pPr>
      <w:r w:rsidRPr="00A17950">
        <w:t>Формировать отношения сотрудничества и содружества в детском коллективе и</w:t>
      </w:r>
      <w:r w:rsidR="00A17950">
        <w:t xml:space="preserve"> во в</w:t>
      </w:r>
      <w:r w:rsidR="00A17950" w:rsidRPr="00A17950">
        <w:t>заимодействии</w:t>
      </w:r>
      <w:r w:rsidRPr="00A17950">
        <w:t xml:space="preserve"> со взрослым</w:t>
      </w:r>
      <w:r w:rsidR="00C045B0">
        <w:t>и</w:t>
      </w:r>
      <w:r w:rsidRPr="00A17950">
        <w:t>.</w:t>
      </w:r>
    </w:p>
    <w:p w:rsidR="00934CB6" w:rsidRDefault="00DC1312" w:rsidP="00C54103">
      <w:pPr>
        <w:numPr>
          <w:ilvl w:val="0"/>
          <w:numId w:val="31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64E">
        <w:rPr>
          <w:rFonts w:ascii="Times New Roman" w:eastAsia="Times New Roman" w:hAnsi="Times New Roman" w:cs="Times New Roman"/>
          <w:sz w:val="24"/>
          <w:szCs w:val="24"/>
        </w:rPr>
        <w:t>Воспитывать гражданственность, патриотизм в процес</w:t>
      </w:r>
      <w:r w:rsidR="00A17950">
        <w:rPr>
          <w:rFonts w:ascii="Times New Roman" w:eastAsia="Times New Roman" w:hAnsi="Times New Roman" w:cs="Times New Roman"/>
          <w:sz w:val="24"/>
          <w:szCs w:val="24"/>
        </w:rPr>
        <w:t>се коллективного взаимодействия.</w:t>
      </w:r>
    </w:p>
    <w:p w:rsidR="00A17950" w:rsidRPr="00C045B0" w:rsidRDefault="00DC1312" w:rsidP="00C54103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Укрепить связь</w:t>
      </w:r>
      <w:r w:rsidR="00FC74BC" w:rsidRPr="00934CB6">
        <w:rPr>
          <w:rFonts w:ascii="Times New Roman" w:eastAsia="Times New Roman" w:hAnsi="Times New Roman" w:cs="Times New Roman"/>
          <w:sz w:val="24"/>
          <w:szCs w:val="24"/>
        </w:rPr>
        <w:t xml:space="preserve"> школы, семьи, учреждений дополнительного образования, культуры и др.</w:t>
      </w:r>
    </w:p>
    <w:p w:rsidR="00A17950" w:rsidRDefault="00C045B0" w:rsidP="00A0727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Принципы ор</w:t>
      </w:r>
      <w:r w:rsidRPr="00A1795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ганизации работы </w:t>
      </w:r>
      <w:r w:rsidR="00A072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лагеря «</w:t>
      </w:r>
      <w:r w:rsidR="00A7427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Планета Роботов</w:t>
      </w:r>
      <w:r w:rsidR="00A072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A7427C" w:rsidRPr="00A17950" w:rsidRDefault="00A7427C" w:rsidP="00A0727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07278" w:rsidRPr="00A07278" w:rsidRDefault="00A07278" w:rsidP="00D62BD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278">
        <w:rPr>
          <w:rFonts w:ascii="Times New Roman" w:hAnsi="Times New Roman" w:cs="Times New Roman"/>
          <w:b/>
          <w:sz w:val="24"/>
          <w:szCs w:val="24"/>
        </w:rPr>
        <w:t>П</w:t>
      </w:r>
      <w:r w:rsidRPr="00A07278">
        <w:rPr>
          <w:rFonts w:ascii="Times New Roman" w:hAnsi="Times New Roman" w:cs="Times New Roman"/>
          <w:b/>
          <w:bCs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инцип комплексного подхода - </w:t>
      </w:r>
      <w:r w:rsidRPr="00C045B0">
        <w:rPr>
          <w:rFonts w:ascii="Times New Roman" w:hAnsi="Times New Roman" w:cs="Times New Roman"/>
          <w:sz w:val="24"/>
          <w:szCs w:val="24"/>
        </w:rPr>
        <w:t xml:space="preserve">использование целого ряда приёмов и методик по организации и осуществлению досуговой, </w:t>
      </w:r>
      <w:proofErr w:type="spellStart"/>
      <w:r w:rsidRPr="00C045B0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C045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профилактической деятельности.</w:t>
      </w:r>
      <w:r w:rsidRPr="00C045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950" w:rsidRPr="00C045B0" w:rsidRDefault="00A07278" w:rsidP="00D62BD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r w:rsidR="00A17950" w:rsidRPr="00C045B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ринцип активности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="00A17950" w:rsidRPr="00C045B0">
        <w:rPr>
          <w:rFonts w:ascii="Times New Roman" w:hAnsi="Times New Roman" w:cs="Times New Roman"/>
          <w:color w:val="000000"/>
          <w:sz w:val="24"/>
          <w:szCs w:val="24"/>
        </w:rPr>
        <w:t>подразумевает участие каждого члена группы (отряда) в совместной деятельности, активное усвоение обучающимися новых социально-нравственных знаний, в том числе и в области здоровья, самопознания, и принятие ими ответственности за реализацию этой возможности; признание активной роли самого ребёнка в сохранении собственного здоровья, умении выстраиват</w:t>
      </w:r>
      <w:r>
        <w:rPr>
          <w:rFonts w:ascii="Times New Roman" w:hAnsi="Times New Roman" w:cs="Times New Roman"/>
          <w:color w:val="000000"/>
          <w:sz w:val="24"/>
          <w:szCs w:val="24"/>
        </w:rPr>
        <w:t>ь свои отношения с окружающими.</w:t>
      </w:r>
    </w:p>
    <w:p w:rsidR="00A17950" w:rsidRPr="00C045B0" w:rsidRDefault="00A07278" w:rsidP="00D62BD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7278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="00A17950" w:rsidRPr="00C045B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ринцип деятельности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="00A17950" w:rsidRPr="00C045B0">
        <w:rPr>
          <w:rFonts w:ascii="Times New Roman" w:hAnsi="Times New Roman" w:cs="Times New Roman"/>
          <w:color w:val="000000"/>
          <w:sz w:val="24"/>
          <w:szCs w:val="24"/>
        </w:rPr>
        <w:t xml:space="preserve">подразумевает создание многоплановой деятельности, организацию совместной досуговой деятельности </w:t>
      </w:r>
      <w:r w:rsidR="00A7427C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="00A17950" w:rsidRPr="00C045B0">
        <w:rPr>
          <w:rFonts w:ascii="Times New Roman" w:hAnsi="Times New Roman" w:cs="Times New Roman"/>
          <w:color w:val="000000"/>
          <w:sz w:val="24"/>
          <w:szCs w:val="24"/>
        </w:rPr>
        <w:t xml:space="preserve"> с педагогами </w:t>
      </w:r>
      <w:r>
        <w:rPr>
          <w:rFonts w:ascii="Times New Roman" w:hAnsi="Times New Roman" w:cs="Times New Roman"/>
          <w:color w:val="000000"/>
          <w:sz w:val="24"/>
          <w:szCs w:val="24"/>
        </w:rPr>
        <w:t>(воспитателями) и сверстниками.</w:t>
      </w:r>
    </w:p>
    <w:p w:rsidR="00A07278" w:rsidRDefault="00A07278" w:rsidP="00D62BD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7278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="00A17950" w:rsidRPr="00C045B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ринцип коллективности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="00A17950" w:rsidRPr="00C045B0">
        <w:rPr>
          <w:rFonts w:ascii="Times New Roman" w:hAnsi="Times New Roman" w:cs="Times New Roman"/>
          <w:color w:val="000000"/>
          <w:sz w:val="24"/>
          <w:szCs w:val="24"/>
        </w:rPr>
        <w:t xml:space="preserve">подразумевает создание группы (отряда) высокого уровня развития - коллектива, в котором формируются благоприятные условия для становления общечеловеческих </w:t>
      </w:r>
      <w:r>
        <w:rPr>
          <w:rFonts w:ascii="Times New Roman" w:hAnsi="Times New Roman" w:cs="Times New Roman"/>
          <w:color w:val="000000"/>
          <w:sz w:val="24"/>
          <w:szCs w:val="24"/>
        </w:rPr>
        <w:t>ценностных ориентаций личности.</w:t>
      </w:r>
    </w:p>
    <w:p w:rsidR="00A17950" w:rsidRPr="00C045B0" w:rsidRDefault="00A07278" w:rsidP="00D62BD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7278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ринцип личностного подхода - </w:t>
      </w:r>
      <w:r w:rsidR="00A17950" w:rsidRPr="00C045B0">
        <w:rPr>
          <w:rFonts w:ascii="Times New Roman" w:hAnsi="Times New Roman" w:cs="Times New Roman"/>
          <w:color w:val="000000"/>
          <w:sz w:val="24"/>
          <w:szCs w:val="24"/>
        </w:rPr>
        <w:t>согласно этому принципу, следует учитывать индивидуально-психологические особ</w:t>
      </w:r>
      <w:r>
        <w:rPr>
          <w:rFonts w:ascii="Times New Roman" w:hAnsi="Times New Roman" w:cs="Times New Roman"/>
          <w:color w:val="000000"/>
          <w:sz w:val="24"/>
          <w:szCs w:val="24"/>
        </w:rPr>
        <w:t>енности воспитанников лагеря</w:t>
      </w:r>
      <w:r w:rsidR="00A17950" w:rsidRPr="00C045B0">
        <w:rPr>
          <w:rFonts w:ascii="Times New Roman" w:hAnsi="Times New Roman" w:cs="Times New Roman"/>
          <w:color w:val="000000"/>
          <w:sz w:val="24"/>
          <w:szCs w:val="24"/>
        </w:rPr>
        <w:t xml:space="preserve"> (внимание, развитость тех или иных способностей, сформированность навыков общения), то есть выяснять, чем конкретный воспитанник отличается от своих сверстников и как в связи с этим следует выстраивать воспитательную работу с ним; опора на сильные стороны в личности и повед</w:t>
      </w:r>
      <w:r>
        <w:rPr>
          <w:rFonts w:ascii="Times New Roman" w:hAnsi="Times New Roman" w:cs="Times New Roman"/>
          <w:color w:val="000000"/>
          <w:sz w:val="24"/>
          <w:szCs w:val="24"/>
        </w:rPr>
        <w:t>ении ребёнка.</w:t>
      </w:r>
    </w:p>
    <w:p w:rsidR="00A07278" w:rsidRDefault="00A07278" w:rsidP="00D62BD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07278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Pr="00A072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инцип поощрения - </w:t>
      </w:r>
      <w:r w:rsidR="00A17950" w:rsidRPr="00C045B0">
        <w:rPr>
          <w:rFonts w:ascii="Times New Roman" w:hAnsi="Times New Roman" w:cs="Times New Roman"/>
          <w:color w:val="000000"/>
          <w:sz w:val="24"/>
          <w:szCs w:val="24"/>
        </w:rPr>
        <w:t>создаётся ситуация успеха для воспитанников, участвующих в мероприятиях смены; обязательное поощрение (словесное и материальное), любое достижение воспитанника площадки (лагеря) должно быть замечено и одобрено, подчёркнута значимость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ценность каждого члена отряда.</w:t>
      </w:r>
    </w:p>
    <w:p w:rsidR="00A17950" w:rsidRDefault="00A07278" w:rsidP="00D62BD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Принцип открытости - </w:t>
      </w:r>
      <w:r w:rsidRPr="00C045B0">
        <w:rPr>
          <w:rFonts w:ascii="Times New Roman" w:hAnsi="Times New Roman" w:cs="Times New Roman"/>
          <w:sz w:val="24"/>
          <w:szCs w:val="24"/>
        </w:rPr>
        <w:t xml:space="preserve">информирование о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лагеря </w:t>
      </w:r>
      <w:r w:rsidRPr="00C045B0">
        <w:rPr>
          <w:rFonts w:ascii="Times New Roman" w:hAnsi="Times New Roman" w:cs="Times New Roman"/>
          <w:sz w:val="24"/>
          <w:szCs w:val="24"/>
        </w:rPr>
        <w:t xml:space="preserve">(в том числе родителей, </w:t>
      </w:r>
      <w:r w:rsidR="00A7427C">
        <w:rPr>
          <w:rFonts w:ascii="Times New Roman" w:hAnsi="Times New Roman" w:cs="Times New Roman"/>
          <w:sz w:val="24"/>
          <w:szCs w:val="24"/>
        </w:rPr>
        <w:t>обучающихся</w:t>
      </w:r>
      <w:r w:rsidRPr="00C045B0">
        <w:rPr>
          <w:rFonts w:ascii="Times New Roman" w:hAnsi="Times New Roman" w:cs="Times New Roman"/>
          <w:sz w:val="24"/>
          <w:szCs w:val="24"/>
        </w:rPr>
        <w:t>) через р</w:t>
      </w:r>
      <w:r>
        <w:rPr>
          <w:rFonts w:ascii="Times New Roman" w:hAnsi="Times New Roman" w:cs="Times New Roman"/>
          <w:sz w:val="24"/>
          <w:szCs w:val="24"/>
        </w:rPr>
        <w:t>аздел «Летн</w:t>
      </w:r>
      <w:r w:rsidR="00922A64">
        <w:rPr>
          <w:rFonts w:ascii="Times New Roman" w:hAnsi="Times New Roman" w:cs="Times New Roman"/>
          <w:sz w:val="24"/>
          <w:szCs w:val="24"/>
        </w:rPr>
        <w:t>ий</w:t>
      </w:r>
      <w:r>
        <w:rPr>
          <w:rFonts w:ascii="Times New Roman" w:hAnsi="Times New Roman" w:cs="Times New Roman"/>
          <w:sz w:val="24"/>
          <w:szCs w:val="24"/>
        </w:rPr>
        <w:t xml:space="preserve"> лагер</w:t>
      </w:r>
      <w:r w:rsidR="00922A64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» сайта </w:t>
      </w:r>
      <w:r w:rsidR="00A7427C">
        <w:rPr>
          <w:rFonts w:ascii="Times New Roman" w:hAnsi="Times New Roman" w:cs="Times New Roman"/>
          <w:sz w:val="24"/>
          <w:szCs w:val="24"/>
        </w:rPr>
        <w:t>МАУ ДО «ЦДТ</w:t>
      </w:r>
      <w:r w:rsidR="00196B39">
        <w:rPr>
          <w:rFonts w:ascii="Times New Roman" w:hAnsi="Times New Roman" w:cs="Times New Roman"/>
          <w:sz w:val="24"/>
          <w:szCs w:val="24"/>
        </w:rPr>
        <w:t xml:space="preserve"> им. Е.И.Порошина</w:t>
      </w:r>
      <w:r w:rsidR="00A7427C">
        <w:rPr>
          <w:rFonts w:ascii="Times New Roman" w:hAnsi="Times New Roman" w:cs="Times New Roman"/>
          <w:sz w:val="24"/>
          <w:szCs w:val="24"/>
        </w:rPr>
        <w:t>».</w:t>
      </w:r>
    </w:p>
    <w:p w:rsidR="00593CE4" w:rsidRPr="00A07278" w:rsidRDefault="00593CE4" w:rsidP="00D62BD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36F3C" w:rsidRDefault="00F36F3C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  <w:r w:rsidRPr="00E13829">
        <w:rPr>
          <w:b/>
          <w:color w:val="auto"/>
        </w:rPr>
        <w:lastRenderedPageBreak/>
        <w:t>ПРЕДПОЛАГАЕМЫЙ РЕЗУЛЬТАТ</w:t>
      </w:r>
    </w:p>
    <w:p w:rsidR="00A7427C" w:rsidRDefault="00A7427C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:rsidR="001B719E" w:rsidRPr="00351C3C" w:rsidRDefault="001B719E" w:rsidP="00C045B0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51C3C">
        <w:rPr>
          <w:rFonts w:ascii="Times New Roman" w:eastAsia="TimesNewRomanPSMT" w:hAnsi="Times New Roman" w:cs="Times New Roman"/>
          <w:sz w:val="24"/>
          <w:szCs w:val="24"/>
        </w:rPr>
        <w:t>Программа будет считаться выполненной, если по окончании смены:</w:t>
      </w:r>
    </w:p>
    <w:p w:rsidR="001B719E" w:rsidRPr="00351C3C" w:rsidRDefault="00351C3C" w:rsidP="00C045B0">
      <w:pPr>
        <w:pStyle w:val="af5"/>
        <w:autoSpaceDE w:val="0"/>
        <w:autoSpaceDN w:val="0"/>
        <w:adjustRightInd w:val="0"/>
        <w:spacing w:line="276" w:lineRule="auto"/>
        <w:ind w:left="426"/>
        <w:jc w:val="center"/>
        <w:rPr>
          <w:rFonts w:eastAsia="TimesNewRomanPSMT"/>
          <w:i/>
        </w:rPr>
      </w:pPr>
      <w:r w:rsidRPr="00351C3C">
        <w:rPr>
          <w:rFonts w:eastAsia="TimesNewRomanPSMT"/>
          <w:i/>
        </w:rPr>
        <w:t>Дети и подростки</w:t>
      </w:r>
    </w:p>
    <w:p w:rsidR="001B719E" w:rsidRPr="00351C3C" w:rsidRDefault="00351C3C" w:rsidP="00C54103">
      <w:pPr>
        <w:pStyle w:val="af5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426" w:right="141"/>
        <w:jc w:val="both"/>
        <w:rPr>
          <w:color w:val="000000"/>
        </w:rPr>
      </w:pPr>
      <w:r w:rsidRPr="00351C3C">
        <w:rPr>
          <w:bCs/>
        </w:rPr>
        <w:t>С</w:t>
      </w:r>
      <w:r w:rsidR="001B719E" w:rsidRPr="00351C3C">
        <w:rPr>
          <w:bCs/>
        </w:rPr>
        <w:t>формировали ответственное отношение к своему здоровь</w:t>
      </w:r>
      <w:r>
        <w:rPr>
          <w:bCs/>
        </w:rPr>
        <w:t>ю</w:t>
      </w:r>
      <w:r w:rsidRPr="00351C3C">
        <w:rPr>
          <w:bCs/>
        </w:rPr>
        <w:t>.</w:t>
      </w:r>
      <w:r w:rsidRPr="00351C3C">
        <w:rPr>
          <w:color w:val="000000"/>
        </w:rPr>
        <w:t xml:space="preserve"> Включение </w:t>
      </w:r>
      <w:r>
        <w:rPr>
          <w:color w:val="000000"/>
        </w:rPr>
        <w:t xml:space="preserve">детей </w:t>
      </w:r>
      <w:r w:rsidRPr="00351C3C">
        <w:rPr>
          <w:color w:val="000000"/>
        </w:rPr>
        <w:t>в физкультурно-оздоровительную и спортивно-массовую деятельность, способствовало развитию физических</w:t>
      </w:r>
      <w:r w:rsidRPr="00341297">
        <w:rPr>
          <w:color w:val="000000"/>
        </w:rPr>
        <w:t xml:space="preserve">, волевых качеств и ценностей здорового образа жизни, навыков безопасного поведения. </w:t>
      </w:r>
    </w:p>
    <w:p w:rsidR="001B719E" w:rsidRPr="00351C3C" w:rsidRDefault="00351C3C" w:rsidP="00C54103">
      <w:pPr>
        <w:pStyle w:val="af5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426" w:right="141"/>
        <w:jc w:val="both"/>
        <w:rPr>
          <w:color w:val="000000"/>
        </w:rPr>
      </w:pPr>
      <w:proofErr w:type="spellStart"/>
      <w:r>
        <w:rPr>
          <w:bCs/>
        </w:rPr>
        <w:t>С</w:t>
      </w:r>
      <w:r w:rsidR="001B719E" w:rsidRPr="001B719E">
        <w:rPr>
          <w:bCs/>
        </w:rPr>
        <w:t>амореализовали</w:t>
      </w:r>
      <w:proofErr w:type="spellEnd"/>
      <w:r w:rsidR="001B719E" w:rsidRPr="001B719E">
        <w:rPr>
          <w:bCs/>
        </w:rPr>
        <w:t xml:space="preserve"> себя, приобрели опыт </w:t>
      </w:r>
      <w:r w:rsidR="007864A4" w:rsidRPr="00753274">
        <w:rPr>
          <w:bCs/>
          <w:color w:val="000000" w:themeColor="text1"/>
        </w:rPr>
        <w:t>коллективного технического творчества</w:t>
      </w:r>
      <w:r w:rsidR="001B719E" w:rsidRPr="00753274">
        <w:rPr>
          <w:bCs/>
          <w:color w:val="000000" w:themeColor="text1"/>
        </w:rPr>
        <w:t xml:space="preserve"> и навыки самооргани</w:t>
      </w:r>
      <w:r w:rsidRPr="00753274">
        <w:rPr>
          <w:bCs/>
          <w:color w:val="000000" w:themeColor="text1"/>
        </w:rPr>
        <w:t xml:space="preserve">зации. </w:t>
      </w:r>
      <w:r w:rsidRPr="00753274">
        <w:rPr>
          <w:color w:val="000000" w:themeColor="text1"/>
        </w:rPr>
        <w:t xml:space="preserve">Успешность детей в различных мероприятиях повысит </w:t>
      </w:r>
      <w:r w:rsidRPr="00341297">
        <w:rPr>
          <w:color w:val="000000"/>
        </w:rPr>
        <w:t xml:space="preserve">социальную активность, даст уверенность в своих силах и талантах. </w:t>
      </w:r>
    </w:p>
    <w:p w:rsidR="001B719E" w:rsidRPr="001B719E" w:rsidRDefault="00351C3C" w:rsidP="00C54103">
      <w:pPr>
        <w:pStyle w:val="Default"/>
        <w:numPr>
          <w:ilvl w:val="0"/>
          <w:numId w:val="24"/>
        </w:numPr>
        <w:tabs>
          <w:tab w:val="left" w:pos="9923"/>
        </w:tabs>
        <w:spacing w:line="276" w:lineRule="auto"/>
        <w:ind w:left="426" w:right="141"/>
        <w:jc w:val="both"/>
        <w:rPr>
          <w:bCs/>
          <w:color w:val="auto"/>
        </w:rPr>
      </w:pPr>
      <w:r>
        <w:rPr>
          <w:bCs/>
          <w:color w:val="auto"/>
        </w:rPr>
        <w:t>П</w:t>
      </w:r>
      <w:r w:rsidR="001B719E" w:rsidRPr="001B719E">
        <w:rPr>
          <w:bCs/>
          <w:color w:val="auto"/>
        </w:rPr>
        <w:t>овысили уровень духовно-нравственной, гражданс</w:t>
      </w:r>
      <w:r>
        <w:rPr>
          <w:bCs/>
          <w:color w:val="auto"/>
        </w:rPr>
        <w:t>ко-патриотической воспитанности.</w:t>
      </w:r>
    </w:p>
    <w:p w:rsidR="001B719E" w:rsidRPr="00351C3C" w:rsidRDefault="00351C3C" w:rsidP="00C54103">
      <w:pPr>
        <w:pStyle w:val="Default"/>
        <w:numPr>
          <w:ilvl w:val="0"/>
          <w:numId w:val="24"/>
        </w:numPr>
        <w:tabs>
          <w:tab w:val="left" w:pos="9923"/>
        </w:tabs>
        <w:spacing w:line="276" w:lineRule="auto"/>
        <w:ind w:left="426" w:right="141"/>
        <w:jc w:val="both"/>
        <w:rPr>
          <w:bCs/>
          <w:color w:val="auto"/>
        </w:rPr>
      </w:pPr>
      <w:r>
        <w:rPr>
          <w:bCs/>
          <w:color w:val="auto"/>
        </w:rPr>
        <w:t>П</w:t>
      </w:r>
      <w:r w:rsidR="001B719E" w:rsidRPr="001B719E">
        <w:rPr>
          <w:bCs/>
          <w:color w:val="auto"/>
        </w:rPr>
        <w:t>риобрели умения адекватно оценивать жизненные</w:t>
      </w:r>
      <w:r>
        <w:rPr>
          <w:bCs/>
          <w:color w:val="auto"/>
        </w:rPr>
        <w:t xml:space="preserve"> </w:t>
      </w:r>
      <w:r w:rsidR="001B719E" w:rsidRPr="00351C3C">
        <w:rPr>
          <w:bCs/>
          <w:color w:val="auto"/>
        </w:rPr>
        <w:t>с</w:t>
      </w:r>
      <w:r>
        <w:rPr>
          <w:bCs/>
          <w:color w:val="auto"/>
        </w:rPr>
        <w:t>итуации, расставлять приоритеты.</w:t>
      </w:r>
    </w:p>
    <w:p w:rsidR="00351C3C" w:rsidRPr="00341297" w:rsidRDefault="00351C3C" w:rsidP="00C54103">
      <w:pPr>
        <w:pStyle w:val="af5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426" w:right="141"/>
        <w:jc w:val="both"/>
        <w:rPr>
          <w:color w:val="000000"/>
        </w:rPr>
      </w:pPr>
      <w:r>
        <w:rPr>
          <w:bCs/>
        </w:rPr>
        <w:t>П</w:t>
      </w:r>
      <w:r w:rsidR="001B719E" w:rsidRPr="001B719E">
        <w:rPr>
          <w:bCs/>
        </w:rPr>
        <w:t>овысили уровень коммуникативной культуры,</w:t>
      </w:r>
      <w:r>
        <w:rPr>
          <w:bCs/>
        </w:rPr>
        <w:t xml:space="preserve"> </w:t>
      </w:r>
      <w:r w:rsidR="001B719E" w:rsidRPr="001B719E">
        <w:rPr>
          <w:bCs/>
        </w:rPr>
        <w:t>развили уверенность в себе, адаптировали</w:t>
      </w:r>
      <w:r>
        <w:rPr>
          <w:bCs/>
        </w:rPr>
        <w:t>сь в детском коллективе.</w:t>
      </w:r>
      <w:r w:rsidRPr="00351C3C">
        <w:rPr>
          <w:color w:val="000000"/>
        </w:rPr>
        <w:t xml:space="preserve"> </w:t>
      </w:r>
      <w:r w:rsidRPr="00341297">
        <w:rPr>
          <w:color w:val="000000"/>
        </w:rPr>
        <w:t xml:space="preserve">При активном участии детей и взрослых в реализации программы предполагается, что у каждого возникнет чувство сопричастности к большому коллективу единомышленников. </w:t>
      </w:r>
    </w:p>
    <w:p w:rsidR="00351C3C" w:rsidRPr="00351C3C" w:rsidRDefault="00351C3C" w:rsidP="00C54103">
      <w:pPr>
        <w:pStyle w:val="Default"/>
        <w:numPr>
          <w:ilvl w:val="0"/>
          <w:numId w:val="24"/>
        </w:numPr>
        <w:tabs>
          <w:tab w:val="left" w:pos="9923"/>
        </w:tabs>
        <w:spacing w:line="276" w:lineRule="auto"/>
        <w:ind w:left="426" w:right="141"/>
        <w:jc w:val="both"/>
        <w:rPr>
          <w:bCs/>
          <w:color w:val="auto"/>
        </w:rPr>
      </w:pPr>
      <w:r>
        <w:rPr>
          <w:bCs/>
          <w:color w:val="auto"/>
        </w:rPr>
        <w:t>П</w:t>
      </w:r>
      <w:r w:rsidR="001B719E" w:rsidRPr="00351C3C">
        <w:rPr>
          <w:bCs/>
          <w:color w:val="auto"/>
        </w:rPr>
        <w:t>олучили новые з</w:t>
      </w:r>
      <w:r>
        <w:rPr>
          <w:bCs/>
          <w:color w:val="auto"/>
        </w:rPr>
        <w:t>нания и расширили свой кругозор.</w:t>
      </w:r>
      <w:r w:rsidRPr="00351C3C">
        <w:t xml:space="preserve"> Проведение экскурсий, мастер - классов, творческих мастерских и бесед помогут детям в формировании отношения понимания, заботы о людях, а также сохранению и пропаганде семейных ценностей.</w:t>
      </w:r>
    </w:p>
    <w:p w:rsidR="001A23E6" w:rsidRPr="009E3B29" w:rsidRDefault="00351C3C" w:rsidP="00C54103">
      <w:pPr>
        <w:pStyle w:val="af5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426" w:right="141"/>
        <w:jc w:val="both"/>
      </w:pPr>
      <w:r>
        <w:rPr>
          <w:color w:val="000000"/>
        </w:rPr>
        <w:t>Л</w:t>
      </w:r>
      <w:r w:rsidRPr="00341297">
        <w:rPr>
          <w:color w:val="000000"/>
        </w:rPr>
        <w:t xml:space="preserve">етняя занятость детей в условиях неполного контроля со стороны </w:t>
      </w:r>
      <w:r w:rsidRPr="001B719E">
        <w:t>родителей способствует профилактики правонарушений несовершеннолетними.</w:t>
      </w:r>
    </w:p>
    <w:p w:rsidR="001B719E" w:rsidRPr="00351C3C" w:rsidRDefault="001B719E" w:rsidP="00C045B0">
      <w:pPr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351C3C">
        <w:rPr>
          <w:rFonts w:ascii="Times New Roman" w:eastAsia="TimesNewRomanPSMT" w:hAnsi="Times New Roman" w:cs="Times New Roman"/>
          <w:i/>
          <w:sz w:val="24"/>
          <w:szCs w:val="24"/>
        </w:rPr>
        <w:t>Педагоги</w:t>
      </w:r>
    </w:p>
    <w:p w:rsidR="001B719E" w:rsidRPr="00351C3C" w:rsidRDefault="00351C3C" w:rsidP="00C54103">
      <w:pPr>
        <w:pStyle w:val="af5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426" w:hanging="284"/>
        <w:jc w:val="both"/>
        <w:rPr>
          <w:rFonts w:eastAsia="TimesNewRomanPSMT"/>
        </w:rPr>
      </w:pPr>
      <w:r>
        <w:rPr>
          <w:rFonts w:eastAsia="TimesNewRomanPSMT"/>
        </w:rPr>
        <w:t>П</w:t>
      </w:r>
      <w:r w:rsidR="001B719E" w:rsidRPr="00351C3C">
        <w:rPr>
          <w:rFonts w:eastAsia="TimesNewRomanPSMT"/>
        </w:rPr>
        <w:t>риобрели новый опыт организации игровой и познавательной деятельности детей и подростков в летний период, возможность применения этого опыта в основ</w:t>
      </w:r>
      <w:r>
        <w:rPr>
          <w:rFonts w:eastAsia="TimesNewRomanPSMT"/>
        </w:rPr>
        <w:t>ной педагогической деятельности.</w:t>
      </w:r>
    </w:p>
    <w:p w:rsidR="001B719E" w:rsidRPr="00351C3C" w:rsidRDefault="00351C3C" w:rsidP="00C54103">
      <w:pPr>
        <w:pStyle w:val="af5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426" w:hanging="284"/>
        <w:jc w:val="both"/>
        <w:rPr>
          <w:rFonts w:eastAsia="TimesNewRomanPSMT"/>
        </w:rPr>
      </w:pPr>
      <w:r>
        <w:rPr>
          <w:rFonts w:eastAsia="TimesNewRomanPSMT"/>
        </w:rPr>
        <w:t>О</w:t>
      </w:r>
      <w:r w:rsidR="001B719E" w:rsidRPr="00351C3C">
        <w:rPr>
          <w:rFonts w:eastAsia="TimesNewRomanPSMT"/>
        </w:rPr>
        <w:t xml:space="preserve">смыслили позитивный опыт реализации летней </w:t>
      </w:r>
      <w:r>
        <w:rPr>
          <w:rFonts w:eastAsia="TimesNewRomanPSMT"/>
        </w:rPr>
        <w:t>программы.</w:t>
      </w:r>
    </w:p>
    <w:p w:rsidR="001B719E" w:rsidRPr="00351C3C" w:rsidRDefault="00351C3C" w:rsidP="00C54103">
      <w:pPr>
        <w:pStyle w:val="af5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426" w:hanging="284"/>
        <w:jc w:val="both"/>
        <w:rPr>
          <w:rFonts w:eastAsia="TimesNewRomanPSMT"/>
        </w:rPr>
      </w:pPr>
      <w:r>
        <w:rPr>
          <w:rFonts w:eastAsia="TimesNewRomanPSMT"/>
        </w:rPr>
        <w:t>В</w:t>
      </w:r>
      <w:r w:rsidR="001B719E" w:rsidRPr="00351C3C">
        <w:rPr>
          <w:rFonts w:eastAsia="TimesNewRomanPSMT"/>
        </w:rPr>
        <w:t xml:space="preserve">недрили новые формы и методы работы в практику </w:t>
      </w:r>
      <w:r>
        <w:rPr>
          <w:rFonts w:eastAsia="TimesNewRomanPSMT"/>
        </w:rPr>
        <w:t>деятельности.</w:t>
      </w:r>
    </w:p>
    <w:p w:rsidR="001B719E" w:rsidRPr="00351C3C" w:rsidRDefault="00351C3C" w:rsidP="00C54103">
      <w:pPr>
        <w:pStyle w:val="af5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426" w:hanging="284"/>
        <w:jc w:val="both"/>
        <w:rPr>
          <w:rFonts w:eastAsia="TimesNewRomanPSMT"/>
        </w:rPr>
      </w:pPr>
      <w:r>
        <w:rPr>
          <w:rFonts w:eastAsia="TimesNewRomanPSMT"/>
        </w:rPr>
        <w:t>В</w:t>
      </w:r>
      <w:r w:rsidR="001B719E" w:rsidRPr="00351C3C">
        <w:rPr>
          <w:rFonts w:eastAsia="TimesNewRomanPSMT"/>
        </w:rPr>
        <w:t>ышли на уровень сотворчества детей и пед</w:t>
      </w:r>
      <w:r>
        <w:rPr>
          <w:rFonts w:eastAsia="TimesNewRomanPSMT"/>
        </w:rPr>
        <w:t>агогов.</w:t>
      </w:r>
    </w:p>
    <w:p w:rsidR="001B719E" w:rsidRPr="00351C3C" w:rsidRDefault="00351C3C" w:rsidP="00C54103">
      <w:pPr>
        <w:pStyle w:val="af5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426" w:hanging="284"/>
        <w:jc w:val="both"/>
        <w:rPr>
          <w:rFonts w:eastAsia="TimesNewRomanPSMT"/>
        </w:rPr>
      </w:pPr>
      <w:r>
        <w:rPr>
          <w:rFonts w:eastAsia="TimesNewRomanPSMT"/>
        </w:rPr>
        <w:t>С</w:t>
      </w:r>
      <w:r w:rsidR="001B719E" w:rsidRPr="00351C3C">
        <w:rPr>
          <w:rFonts w:eastAsia="TimesNewRomanPSMT"/>
        </w:rPr>
        <w:t xml:space="preserve">пособствовали сплочению педагогического и </w:t>
      </w:r>
      <w:r>
        <w:rPr>
          <w:rFonts w:eastAsia="TimesNewRomanPSMT"/>
        </w:rPr>
        <w:t>детского коллективов.</w:t>
      </w:r>
    </w:p>
    <w:p w:rsidR="001B719E" w:rsidRPr="00351C3C" w:rsidRDefault="00351C3C" w:rsidP="00C54103">
      <w:pPr>
        <w:pStyle w:val="af5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426" w:hanging="284"/>
        <w:jc w:val="both"/>
        <w:rPr>
          <w:rFonts w:eastAsia="TimesNewRomanPSMT"/>
        </w:rPr>
      </w:pPr>
      <w:r>
        <w:rPr>
          <w:rFonts w:eastAsia="TimesNewRomanPSMT"/>
        </w:rPr>
        <w:t>П</w:t>
      </w:r>
      <w:r w:rsidR="001B719E" w:rsidRPr="00351C3C">
        <w:rPr>
          <w:rFonts w:eastAsia="TimesNewRomanPSMT"/>
        </w:rPr>
        <w:t>о</w:t>
      </w:r>
      <w:r>
        <w:rPr>
          <w:rFonts w:eastAsia="TimesNewRomanPSMT"/>
        </w:rPr>
        <w:t>высили уровень профессионализма.</w:t>
      </w:r>
    </w:p>
    <w:p w:rsidR="00351C3C" w:rsidRPr="00A07278" w:rsidRDefault="00351C3C" w:rsidP="00C54103">
      <w:pPr>
        <w:pStyle w:val="af5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426" w:hanging="284"/>
        <w:jc w:val="both"/>
        <w:rPr>
          <w:rFonts w:eastAsia="TimesNewRomanPSMT"/>
          <w:i/>
        </w:rPr>
      </w:pPr>
      <w:r>
        <w:rPr>
          <w:rFonts w:eastAsia="TimesNewRomanPSMT"/>
        </w:rPr>
        <w:t>С</w:t>
      </w:r>
      <w:r w:rsidR="001B719E" w:rsidRPr="00351C3C">
        <w:rPr>
          <w:rFonts w:eastAsia="TimesNewRomanPSMT"/>
        </w:rPr>
        <w:t>пособствовали развитию детей, выявлению одаренных детей</w:t>
      </w:r>
      <w:r>
        <w:rPr>
          <w:rFonts w:eastAsia="TimesNewRomanPSMT"/>
        </w:rPr>
        <w:t>.</w:t>
      </w:r>
    </w:p>
    <w:p w:rsidR="001B719E" w:rsidRPr="00351C3C" w:rsidRDefault="001B719E" w:rsidP="00C045B0">
      <w:pPr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351C3C">
        <w:rPr>
          <w:rFonts w:ascii="Times New Roman" w:eastAsia="TimesNewRomanPSMT" w:hAnsi="Times New Roman" w:cs="Times New Roman"/>
          <w:i/>
          <w:sz w:val="24"/>
          <w:szCs w:val="24"/>
        </w:rPr>
        <w:t>Учреждение</w:t>
      </w:r>
    </w:p>
    <w:p w:rsidR="001B719E" w:rsidRPr="00351C3C" w:rsidRDefault="00351C3C" w:rsidP="00C54103">
      <w:pPr>
        <w:pStyle w:val="af5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="TimesNewRomanPSMT"/>
        </w:rPr>
      </w:pPr>
      <w:r>
        <w:rPr>
          <w:rFonts w:eastAsia="TimesNewRomanPSMT"/>
        </w:rPr>
        <w:t>Б</w:t>
      </w:r>
      <w:r w:rsidR="001B719E" w:rsidRPr="00351C3C">
        <w:rPr>
          <w:rFonts w:eastAsia="TimesNewRomanPSMT"/>
        </w:rPr>
        <w:t>удет совершенствовать программное обеспечение отдыха и досуга детей в условиях лета, использование прогрессивных ф</w:t>
      </w:r>
      <w:r>
        <w:rPr>
          <w:rFonts w:eastAsia="TimesNewRomanPSMT"/>
        </w:rPr>
        <w:t>орм организации детского досуга.</w:t>
      </w:r>
    </w:p>
    <w:p w:rsidR="001B719E" w:rsidRPr="00351C3C" w:rsidRDefault="00351C3C" w:rsidP="00C54103">
      <w:pPr>
        <w:pStyle w:val="af5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="TimesNewRomanPSMT"/>
        </w:rPr>
      </w:pPr>
      <w:r>
        <w:rPr>
          <w:rFonts w:eastAsia="TimesNewRomanPSMT"/>
        </w:rPr>
        <w:t>О</w:t>
      </w:r>
      <w:r w:rsidR="001B719E" w:rsidRPr="00351C3C">
        <w:rPr>
          <w:rFonts w:eastAsia="TimesNewRomanPSMT"/>
        </w:rPr>
        <w:t>пределит</w:t>
      </w:r>
      <w:r>
        <w:rPr>
          <w:rFonts w:eastAsia="TimesNewRomanPSMT"/>
        </w:rPr>
        <w:t xml:space="preserve"> перспективы развития программы.</w:t>
      </w:r>
    </w:p>
    <w:p w:rsidR="001B719E" w:rsidRPr="00351C3C" w:rsidRDefault="00351C3C" w:rsidP="00C54103">
      <w:pPr>
        <w:pStyle w:val="af5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="TimesNewRomanPSMT"/>
        </w:rPr>
      </w:pPr>
      <w:r>
        <w:rPr>
          <w:rFonts w:eastAsia="TimesNewRomanPSMT"/>
        </w:rPr>
        <w:t>В</w:t>
      </w:r>
      <w:r w:rsidR="001B719E" w:rsidRPr="00351C3C">
        <w:rPr>
          <w:rFonts w:eastAsia="TimesNewRomanPSMT"/>
        </w:rPr>
        <w:t xml:space="preserve"> результате реализации программы определятся новые инициативы, которые дадут новые возможности в расширении влияния на социум, повышение </w:t>
      </w:r>
      <w:r w:rsidR="009534DE">
        <w:rPr>
          <w:rFonts w:eastAsia="TimesNewRomanPSMT"/>
        </w:rPr>
        <w:t>авторитета учреждения.</w:t>
      </w:r>
    </w:p>
    <w:p w:rsidR="009534DE" w:rsidRPr="009534DE" w:rsidRDefault="009534DE" w:rsidP="00C045B0">
      <w:pPr>
        <w:pStyle w:val="af5"/>
        <w:autoSpaceDE w:val="0"/>
        <w:autoSpaceDN w:val="0"/>
        <w:adjustRightInd w:val="0"/>
        <w:spacing w:line="276" w:lineRule="auto"/>
        <w:ind w:left="426"/>
        <w:jc w:val="center"/>
        <w:rPr>
          <w:rFonts w:eastAsia="TimesNewRomanPSMT"/>
          <w:i/>
        </w:rPr>
      </w:pPr>
      <w:r>
        <w:rPr>
          <w:rFonts w:eastAsia="TimesNewRomanPSMT"/>
          <w:i/>
        </w:rPr>
        <w:t>Родители детей и подростков</w:t>
      </w:r>
    </w:p>
    <w:p w:rsidR="001B719E" w:rsidRPr="009534DE" w:rsidRDefault="009534DE" w:rsidP="00C54103">
      <w:pPr>
        <w:pStyle w:val="af5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="TimesNewRomanPSMT"/>
        </w:rPr>
      </w:pPr>
      <w:r>
        <w:rPr>
          <w:rFonts w:eastAsia="TimesNewRomanPSMT"/>
        </w:rPr>
        <w:t>У</w:t>
      </w:r>
      <w:r w:rsidR="001B719E" w:rsidRPr="009534DE">
        <w:rPr>
          <w:rFonts w:eastAsia="TimesNewRomanPSMT"/>
        </w:rPr>
        <w:t xml:space="preserve">становят долговременные и доверительные </w:t>
      </w:r>
      <w:r>
        <w:rPr>
          <w:rFonts w:eastAsia="TimesNewRomanPSMT"/>
        </w:rPr>
        <w:t>отношения с учреждением.</w:t>
      </w:r>
    </w:p>
    <w:p w:rsidR="001B719E" w:rsidRPr="00351C3C" w:rsidRDefault="009534DE" w:rsidP="00C54103">
      <w:pPr>
        <w:pStyle w:val="af5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="TimesNewRomanPSMT"/>
        </w:rPr>
      </w:pPr>
      <w:r>
        <w:rPr>
          <w:rFonts w:eastAsia="TimesNewRomanPSMT"/>
        </w:rPr>
        <w:t>П</w:t>
      </w:r>
      <w:r w:rsidR="001B719E" w:rsidRPr="00351C3C">
        <w:rPr>
          <w:rFonts w:eastAsia="TimesNewRomanPSMT"/>
        </w:rPr>
        <w:t xml:space="preserve">олучат информацию о творческом и </w:t>
      </w:r>
      <w:r>
        <w:rPr>
          <w:rFonts w:eastAsia="TimesNewRomanPSMT"/>
        </w:rPr>
        <w:t>интеллектуальном развитии детей.</w:t>
      </w:r>
    </w:p>
    <w:p w:rsidR="001B719E" w:rsidRPr="00351C3C" w:rsidRDefault="009534DE" w:rsidP="00C54103">
      <w:pPr>
        <w:pStyle w:val="af5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="TimesNewRomanPSMT"/>
        </w:rPr>
      </w:pPr>
      <w:r>
        <w:rPr>
          <w:rFonts w:eastAsia="TimesNewRomanPSMT"/>
        </w:rPr>
        <w:t>П</w:t>
      </w:r>
      <w:r w:rsidR="001B719E" w:rsidRPr="00351C3C">
        <w:rPr>
          <w:rFonts w:eastAsia="TimesNewRomanPSMT"/>
        </w:rPr>
        <w:t xml:space="preserve">олучат рекомендации педагогического и социально-психологического сопровождения детей по их </w:t>
      </w:r>
      <w:r>
        <w:rPr>
          <w:rFonts w:eastAsia="TimesNewRomanPSMT"/>
        </w:rPr>
        <w:t>воспитанию и развитию.</w:t>
      </w:r>
    </w:p>
    <w:p w:rsidR="00D21EFD" w:rsidRPr="00593CE4" w:rsidRDefault="009534DE" w:rsidP="00593CE4">
      <w:pPr>
        <w:pStyle w:val="af5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eastAsia="TimesNewRomanPSMT"/>
        </w:rPr>
      </w:pPr>
      <w:r>
        <w:rPr>
          <w:rFonts w:eastAsia="TimesNewRomanPSMT"/>
        </w:rPr>
        <w:t>Б</w:t>
      </w:r>
      <w:r w:rsidR="001B719E" w:rsidRPr="00351C3C">
        <w:rPr>
          <w:rFonts w:eastAsia="TimesNewRomanPSMT"/>
        </w:rPr>
        <w:t>удут иметь возможность принимать активное участие в реализации программы лагеря.</w:t>
      </w:r>
    </w:p>
    <w:p w:rsidR="00F36F3C" w:rsidRPr="00FF4C2F" w:rsidRDefault="00F36F3C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bCs/>
          <w:color w:val="auto"/>
        </w:rPr>
      </w:pPr>
      <w:r w:rsidRPr="00FF4C2F">
        <w:rPr>
          <w:b/>
          <w:bCs/>
          <w:color w:val="auto"/>
        </w:rPr>
        <w:lastRenderedPageBreak/>
        <w:t>КРИТЕРИИ И СПОСОБЫ ОЦЕНКИ КАЧЕСТВА</w:t>
      </w:r>
    </w:p>
    <w:p w:rsidR="009534DE" w:rsidRDefault="00A07278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РЕАЛИЗАЦИИ ПРОГРАММЫ</w:t>
      </w:r>
    </w:p>
    <w:p w:rsidR="00A7427C" w:rsidRPr="00E13829" w:rsidRDefault="00A7427C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bCs/>
          <w:color w:val="auto"/>
        </w:rPr>
      </w:pPr>
    </w:p>
    <w:p w:rsidR="00F36F3C" w:rsidRDefault="009534DE" w:rsidP="00A07278">
      <w:pPr>
        <w:tabs>
          <w:tab w:val="left" w:pos="9923"/>
        </w:tabs>
        <w:spacing w:after="0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F36F3C" w:rsidRPr="00535A51">
        <w:rPr>
          <w:rFonts w:ascii="Times New Roman" w:eastAsia="Times New Roman" w:hAnsi="Times New Roman" w:cs="Times New Roman"/>
          <w:color w:val="000000"/>
          <w:sz w:val="24"/>
          <w:szCs w:val="24"/>
        </w:rPr>
        <w:t>Для того чтобы программа заработала, нужно создать такие условия, чтобы каждый участник процесса (взрослые и дети) нашел свое место, имел мотивацию к обязанностям и поручениям, а также с радостью участвовал в мероприятиях. Для выполнения этих условиях разработаны следующие критерии эффективности:</w:t>
      </w:r>
      <w:r w:rsidR="00F36F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36F3C" w:rsidRPr="00535A51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постановка реальных целей и планирование результатов программы;</w:t>
      </w:r>
      <w:r w:rsidR="00F36F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заинтересованность преподавателей </w:t>
      </w:r>
      <w:r w:rsidR="00F36F3C" w:rsidRPr="00535A51">
        <w:rPr>
          <w:rFonts w:ascii="Times New Roman" w:eastAsia="Times New Roman" w:hAnsi="Times New Roman" w:cs="Times New Roman"/>
          <w:color w:val="000000"/>
          <w:sz w:val="24"/>
          <w:szCs w:val="24"/>
        </w:rPr>
        <w:t>и детей в реализации программы, благоприятный психологический климат;</w:t>
      </w:r>
      <w:r w:rsidR="00F36F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36F3C" w:rsidRPr="00495B01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F36F3C" w:rsidRPr="00535A51">
        <w:rPr>
          <w:rFonts w:ascii="Times New Roman" w:eastAsia="Times New Roman" w:hAnsi="Times New Roman" w:cs="Times New Roman"/>
          <w:color w:val="000000"/>
          <w:sz w:val="24"/>
          <w:szCs w:val="24"/>
        </w:rPr>
        <w:t>довлетворенность детей и взрослых формами работы;</w:t>
      </w:r>
      <w:r w:rsidR="00F36F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36F3C" w:rsidRPr="00535A51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творческое сотрудничество взрослых и детей.</w:t>
      </w:r>
    </w:p>
    <w:p w:rsidR="00A07278" w:rsidRPr="00535A51" w:rsidRDefault="00A07278" w:rsidP="00C045B0">
      <w:pPr>
        <w:tabs>
          <w:tab w:val="left" w:pos="9923"/>
        </w:tabs>
        <w:spacing w:after="0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4C2F" w:rsidRPr="00E30973" w:rsidRDefault="00F36F3C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bCs/>
        </w:rPr>
      </w:pPr>
      <w:r w:rsidRPr="00341297">
        <w:rPr>
          <w:b/>
          <w:bCs/>
        </w:rPr>
        <w:t xml:space="preserve">Критерии </w:t>
      </w:r>
      <w:r>
        <w:rPr>
          <w:b/>
          <w:bCs/>
        </w:rPr>
        <w:t>оценк</w:t>
      </w:r>
      <w:r w:rsidR="000924A8">
        <w:rPr>
          <w:b/>
          <w:bCs/>
        </w:rPr>
        <w:t>и качества реализации программы</w:t>
      </w:r>
    </w:p>
    <w:tbl>
      <w:tblPr>
        <w:tblpPr w:leftFromText="180" w:rightFromText="180" w:vertAnchor="text" w:horzAnchor="margin" w:tblpX="108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3544"/>
        <w:gridCol w:w="3436"/>
      </w:tblGrid>
      <w:tr w:rsidR="00FF4C2F" w:rsidRPr="00341297" w:rsidTr="0093572F">
        <w:trPr>
          <w:trHeight w:val="337"/>
        </w:trPr>
        <w:tc>
          <w:tcPr>
            <w:tcW w:w="2943" w:type="dxa"/>
          </w:tcPr>
          <w:p w:rsidR="00FF4C2F" w:rsidRPr="00FF4C2F" w:rsidRDefault="00FF4C2F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4C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эффективности</w:t>
            </w:r>
          </w:p>
        </w:tc>
        <w:tc>
          <w:tcPr>
            <w:tcW w:w="3544" w:type="dxa"/>
          </w:tcPr>
          <w:p w:rsidR="00FF4C2F" w:rsidRPr="00FF4C2F" w:rsidRDefault="00FF4C2F" w:rsidP="00A07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4C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3436" w:type="dxa"/>
          </w:tcPr>
          <w:p w:rsidR="00FF4C2F" w:rsidRPr="00FF4C2F" w:rsidRDefault="00FF4C2F" w:rsidP="00A07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4C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Способы отслеживания результатов</w:t>
            </w:r>
          </w:p>
        </w:tc>
      </w:tr>
      <w:tr w:rsidR="00F36F3C" w:rsidRPr="00341297" w:rsidTr="0093572F">
        <w:trPr>
          <w:trHeight w:val="934"/>
        </w:trPr>
        <w:tc>
          <w:tcPr>
            <w:tcW w:w="2943" w:type="dxa"/>
          </w:tcPr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1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Состояние физического здоровья детей</w:t>
            </w:r>
          </w:p>
        </w:tc>
        <w:tc>
          <w:tcPr>
            <w:tcW w:w="3544" w:type="dxa"/>
          </w:tcPr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Приобретение навыков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здорового образа жизни;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Улучшение физического и эмоционального состояния детей и подростков.</w:t>
            </w:r>
          </w:p>
        </w:tc>
        <w:tc>
          <w:tcPr>
            <w:tcW w:w="3436" w:type="dxa"/>
          </w:tcPr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Опрос «Мое отношение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к здоровью». Педагогическое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наблюдение за соблюдением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воспитанниками здоровый образ жизни.</w:t>
            </w:r>
          </w:p>
        </w:tc>
      </w:tr>
      <w:tr w:rsidR="00F36F3C" w:rsidRPr="00341297" w:rsidTr="0093572F">
        <w:trPr>
          <w:trHeight w:val="962"/>
        </w:trPr>
        <w:tc>
          <w:tcPr>
            <w:tcW w:w="2943" w:type="dxa"/>
          </w:tcPr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1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Динамика эмоционального состояния и настроения каждого ребенка</w:t>
            </w:r>
          </w:p>
        </w:tc>
        <w:tc>
          <w:tcPr>
            <w:tcW w:w="3544" w:type="dxa"/>
          </w:tcPr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Улучшение психологической и социальной комфортности в едином воспитательном пространстве лагеря. </w:t>
            </w:r>
          </w:p>
        </w:tc>
        <w:tc>
          <w:tcPr>
            <w:tcW w:w="3436" w:type="dxa"/>
          </w:tcPr>
          <w:p w:rsidR="003D7A26" w:rsidRPr="003D7A26" w:rsidRDefault="003D7A26" w:rsidP="00A07278">
            <w:pPr>
              <w:tabs>
                <w:tab w:val="left" w:pos="9923"/>
              </w:tabs>
              <w:spacing w:after="0" w:line="240" w:lineRule="auto"/>
              <w:ind w:right="1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«Дерево пожеланий»</w:t>
            </w:r>
          </w:p>
          <w:p w:rsidR="00F36F3C" w:rsidRPr="00341297" w:rsidRDefault="003D7A26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D7A26">
              <w:rPr>
                <w:rFonts w:ascii="Times New Roman" w:eastAsia="Corbel" w:hAnsi="Times New Roman" w:cs="Times New Roman"/>
                <w:sz w:val="24"/>
                <w:szCs w:val="24"/>
                <w:lang w:eastAsia="en-US"/>
              </w:rPr>
              <w:t xml:space="preserve"> «Забор психологической разгрузки»,</w:t>
            </w:r>
          </w:p>
        </w:tc>
      </w:tr>
      <w:tr w:rsidR="00F36F3C" w:rsidRPr="00341297" w:rsidTr="0093572F">
        <w:trPr>
          <w:trHeight w:val="337"/>
        </w:trPr>
        <w:tc>
          <w:tcPr>
            <w:tcW w:w="2943" w:type="dxa"/>
          </w:tcPr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1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активности каждого ребенка</w:t>
            </w:r>
          </w:p>
        </w:tc>
        <w:tc>
          <w:tcPr>
            <w:tcW w:w="3544" w:type="dxa"/>
          </w:tcPr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Формирование мотивов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социальной деятельности и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личностных достижений.</w:t>
            </w:r>
          </w:p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36" w:type="dxa"/>
          </w:tcPr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новых методик и технологий по привитию детям навыков здорового образа жизни.</w:t>
            </w:r>
          </w:p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eastAsia="Times New Roman" w:hAnsi="Times New Roman" w:cs="Times New Roman"/>
                <w:sz w:val="24"/>
                <w:szCs w:val="24"/>
              </w:rPr>
              <w:t>100% охват детей спортивными и оздоровительными мероприятиями.</w:t>
            </w:r>
          </w:p>
        </w:tc>
      </w:tr>
      <w:tr w:rsidR="00F36F3C" w:rsidRPr="00341297" w:rsidTr="0093572F">
        <w:trPr>
          <w:trHeight w:val="337"/>
        </w:trPr>
        <w:tc>
          <w:tcPr>
            <w:tcW w:w="2943" w:type="dxa"/>
          </w:tcPr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b/>
                <w:sz w:val="24"/>
                <w:szCs w:val="24"/>
              </w:rPr>
              <w:t>умения и навыки</w:t>
            </w:r>
          </w:p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Развитие творческой активности каждого ребенка. 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практических умений в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различных видах</w:t>
            </w:r>
          </w:p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  <w:tc>
          <w:tcPr>
            <w:tcW w:w="3436" w:type="dxa"/>
          </w:tcPr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Диагностика уровня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творческой активности</w:t>
            </w:r>
          </w:p>
          <w:p w:rsidR="00F36F3C" w:rsidRPr="00341297" w:rsidRDefault="00A7427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="00F36F3C" w:rsidRPr="00341297">
              <w:rPr>
                <w:rFonts w:ascii="Times New Roman" w:hAnsi="Times New Roman" w:cs="Times New Roman"/>
                <w:sz w:val="24"/>
                <w:szCs w:val="24"/>
              </w:rPr>
              <w:t xml:space="preserve"> (методика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7427C">
              <w:rPr>
                <w:rFonts w:ascii="Times New Roman" w:hAnsi="Times New Roman" w:cs="Times New Roman"/>
                <w:sz w:val="24"/>
                <w:szCs w:val="24"/>
              </w:rPr>
              <w:t xml:space="preserve">. И., Рожкова, Ю. С. </w:t>
            </w:r>
            <w:proofErr w:type="spellStart"/>
            <w:r w:rsidR="00A7427C">
              <w:rPr>
                <w:rFonts w:ascii="Times New Roman" w:hAnsi="Times New Roman" w:cs="Times New Roman"/>
                <w:sz w:val="24"/>
                <w:szCs w:val="24"/>
              </w:rPr>
              <w:t>Тюнникова</w:t>
            </w:r>
            <w:proofErr w:type="spellEnd"/>
            <w:r w:rsidR="00A742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7427C">
              <w:rPr>
                <w:rFonts w:ascii="Times New Roman" w:hAnsi="Times New Roman" w:cs="Times New Roman"/>
                <w:sz w:val="24"/>
                <w:szCs w:val="24"/>
              </w:rPr>
              <w:t>Б.С.Алишева</w:t>
            </w:r>
            <w:proofErr w:type="spellEnd"/>
            <w:r w:rsidR="00A742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7427C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А.Воловича</w:t>
            </w:r>
            <w:proofErr w:type="spellEnd"/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F36F3C" w:rsidRPr="00341297" w:rsidRDefault="00F36F3C" w:rsidP="00A7427C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="00A7427C">
              <w:rPr>
                <w:rFonts w:ascii="Times New Roman" w:hAnsi="Times New Roman" w:cs="Times New Roman"/>
                <w:sz w:val="24"/>
                <w:szCs w:val="24"/>
              </w:rPr>
              <w:t xml:space="preserve">в создании технических макетов, проектов и заданий. Постановке, </w:t>
            </w: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цевальных, музыкальных номеров.</w:t>
            </w:r>
            <w:r w:rsidR="00A7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6805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и</w:t>
            </w: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конкурсах.</w:t>
            </w:r>
          </w:p>
        </w:tc>
      </w:tr>
      <w:tr w:rsidR="00F36F3C" w:rsidRPr="00341297" w:rsidTr="0093572F">
        <w:trPr>
          <w:trHeight w:val="349"/>
        </w:trPr>
        <w:tc>
          <w:tcPr>
            <w:tcW w:w="2943" w:type="dxa"/>
          </w:tcPr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сплоченности и социальной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b/>
                <w:sz w:val="24"/>
                <w:szCs w:val="24"/>
              </w:rPr>
              <w:t>адаптированности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Усвоение норм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социальной жизни,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поведения в коллективе,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взаимоотношений;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приобретение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социального опыта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посредством апробации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новых ролей.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Приобретение умения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сочетать личные и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общественные интересы.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позитивных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межличностных</w:t>
            </w:r>
          </w:p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отношений.</w:t>
            </w:r>
          </w:p>
        </w:tc>
        <w:tc>
          <w:tcPr>
            <w:tcW w:w="3436" w:type="dxa"/>
          </w:tcPr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Методика «Пословицы»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(автор С.М. Петрова).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социализированности</w:t>
            </w:r>
            <w:proofErr w:type="spellEnd"/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личности подростка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(методика М.И. Рожкова).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Методика «Какой у нас</w:t>
            </w:r>
          </w:p>
          <w:p w:rsidR="00F36F3C" w:rsidRPr="00341297" w:rsidRDefault="00F36F3C" w:rsidP="00A07278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коллектив» (автор А. Н.</w:t>
            </w:r>
          </w:p>
          <w:p w:rsidR="00F36F3C" w:rsidRPr="00341297" w:rsidRDefault="00F36F3C" w:rsidP="00A0727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Лутошкин</w:t>
            </w:r>
            <w:proofErr w:type="spellEnd"/>
            <w:r w:rsidRPr="0034129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</w:tbl>
    <w:p w:rsidR="00FF4C2F" w:rsidRDefault="00FF4C2F" w:rsidP="000506B1">
      <w:pPr>
        <w:widowControl w:val="0"/>
        <w:tabs>
          <w:tab w:val="left" w:pos="9923"/>
        </w:tabs>
        <w:autoSpaceDE w:val="0"/>
        <w:autoSpaceDN w:val="0"/>
        <w:adjustRightInd w:val="0"/>
        <w:spacing w:after="0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427C" w:rsidRDefault="00A7427C" w:rsidP="000506B1">
      <w:pPr>
        <w:widowControl w:val="0"/>
        <w:tabs>
          <w:tab w:val="left" w:pos="9923"/>
        </w:tabs>
        <w:autoSpaceDE w:val="0"/>
        <w:autoSpaceDN w:val="0"/>
        <w:adjustRightInd w:val="0"/>
        <w:spacing w:after="0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6F3C" w:rsidRDefault="00F36F3C" w:rsidP="000506B1">
      <w:pPr>
        <w:widowControl w:val="0"/>
        <w:tabs>
          <w:tab w:val="left" w:pos="9923"/>
        </w:tabs>
        <w:autoSpaceDE w:val="0"/>
        <w:autoSpaceDN w:val="0"/>
        <w:adjustRightInd w:val="0"/>
        <w:spacing w:after="0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886">
        <w:rPr>
          <w:rFonts w:ascii="Times New Roman" w:eastAsia="Times New Roman" w:hAnsi="Times New Roman" w:cs="Times New Roman"/>
          <w:b/>
          <w:sz w:val="24"/>
          <w:szCs w:val="24"/>
        </w:rPr>
        <w:t>Мониторинг реализации программы</w:t>
      </w:r>
    </w:p>
    <w:p w:rsidR="00A7427C" w:rsidRPr="00176886" w:rsidRDefault="00A7427C" w:rsidP="000506B1">
      <w:pPr>
        <w:widowControl w:val="0"/>
        <w:tabs>
          <w:tab w:val="left" w:pos="9923"/>
        </w:tabs>
        <w:autoSpaceDE w:val="0"/>
        <w:autoSpaceDN w:val="0"/>
        <w:adjustRightInd w:val="0"/>
        <w:spacing w:after="0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6F3C" w:rsidRDefault="00F36F3C" w:rsidP="00C045B0">
      <w:pPr>
        <w:widowControl w:val="0"/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886">
        <w:rPr>
          <w:rFonts w:ascii="Times New Roman" w:eastAsia="Times New Roman" w:hAnsi="Times New Roman" w:cs="Times New Roman"/>
          <w:sz w:val="24"/>
          <w:szCs w:val="24"/>
        </w:rPr>
        <w:t>С целью выявления эффективности реализации программы планируется проведение социологических опросов, анкетирования педагогических работников, детей и подростков.</w:t>
      </w:r>
    </w:p>
    <w:p w:rsidR="00A7427C" w:rsidRPr="00176886" w:rsidRDefault="00A7427C" w:rsidP="00C045B0">
      <w:pPr>
        <w:widowControl w:val="0"/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12"/>
        <w:gridCol w:w="6521"/>
      </w:tblGrid>
      <w:tr w:rsidR="00F36F3C" w:rsidRPr="00176886" w:rsidTr="000506B1"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36F3C" w:rsidRPr="00176886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8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Вводная</w:t>
            </w:r>
          </w:p>
          <w:p w:rsidR="00F36F3C" w:rsidRPr="00176886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8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диагностика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7F7F7F"/>
              <w:bottom w:val="single" w:sz="8" w:space="0" w:color="000000"/>
              <w:right w:val="single" w:sz="8" w:space="0" w:color="000000"/>
            </w:tcBorders>
          </w:tcPr>
          <w:p w:rsidR="00F36F3C" w:rsidRPr="00176886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86">
              <w:rPr>
                <w:rFonts w:ascii="Times New Roman" w:eastAsia="Times New Roman" w:hAnsi="Times New Roman" w:cs="Times New Roman"/>
                <w:sz w:val="24"/>
                <w:szCs w:val="24"/>
              </w:rPr>
              <w:t>-Начало смены. Выяснение пожеланий и предпочтений, первичное выяснение психологического климата в детском коллективе:</w:t>
            </w:r>
          </w:p>
          <w:p w:rsidR="00F36F3C" w:rsidRPr="00176886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86">
              <w:rPr>
                <w:rFonts w:ascii="Times New Roman" w:eastAsia="Times New Roman" w:hAnsi="Times New Roman" w:cs="Times New Roman"/>
                <w:sz w:val="24"/>
                <w:szCs w:val="24"/>
              </w:rPr>
              <w:t>- анкетирование;</w:t>
            </w:r>
          </w:p>
          <w:p w:rsidR="00F36F3C" w:rsidRPr="00176886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планерки </w:t>
            </w:r>
            <w:r w:rsidR="00606805"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лагеря</w:t>
            </w:r>
            <w:r w:rsid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36F3C" w:rsidRPr="00176886" w:rsidTr="000506B1">
        <w:trPr>
          <w:trHeight w:val="608"/>
        </w:trPr>
        <w:tc>
          <w:tcPr>
            <w:tcW w:w="3412" w:type="dxa"/>
            <w:tcBorders>
              <w:top w:val="single" w:sz="8" w:space="0" w:color="7F7F7F"/>
              <w:left w:val="single" w:sz="8" w:space="0" w:color="000000"/>
              <w:bottom w:val="single" w:sz="8" w:space="0" w:color="000000"/>
              <w:right w:val="nil"/>
            </w:tcBorders>
          </w:tcPr>
          <w:p w:rsidR="00F36F3C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Текущая</w:t>
            </w:r>
          </w:p>
          <w:p w:rsidR="00F36F3C" w:rsidRPr="00176886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8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диагностика</w:t>
            </w:r>
          </w:p>
        </w:tc>
        <w:tc>
          <w:tcPr>
            <w:tcW w:w="6521" w:type="dxa"/>
            <w:tcBorders>
              <w:top w:val="single" w:sz="8" w:space="0" w:color="7F7F7F"/>
              <w:left w:val="single" w:sz="8" w:space="0" w:color="7F7F7F"/>
              <w:bottom w:val="single" w:sz="8" w:space="0" w:color="000000"/>
              <w:right w:val="single" w:sz="8" w:space="0" w:color="000000"/>
            </w:tcBorders>
          </w:tcPr>
          <w:p w:rsidR="00945227" w:rsidRDefault="00945227" w:rsidP="00945227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227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Цветопись по результатам меро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приятий и дел лагеря. </w:t>
            </w:r>
          </w:p>
          <w:p w:rsidR="00F36F3C" w:rsidRPr="00176886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86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Ежедневные пятиминутки.</w:t>
            </w:r>
          </w:p>
        </w:tc>
      </w:tr>
      <w:tr w:rsidR="00F36F3C" w:rsidRPr="00176886" w:rsidTr="000506B1">
        <w:tc>
          <w:tcPr>
            <w:tcW w:w="3412" w:type="dxa"/>
            <w:tcBorders>
              <w:top w:val="single" w:sz="8" w:space="0" w:color="7F7F7F"/>
              <w:left w:val="single" w:sz="8" w:space="0" w:color="000000"/>
              <w:bottom w:val="single" w:sz="8" w:space="0" w:color="000000"/>
              <w:right w:val="nil"/>
            </w:tcBorders>
          </w:tcPr>
          <w:p w:rsidR="00F36F3C" w:rsidRPr="00176886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8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Итоговая</w:t>
            </w:r>
          </w:p>
          <w:p w:rsidR="00F36F3C" w:rsidRPr="00176886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68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диагностика</w:t>
            </w:r>
          </w:p>
        </w:tc>
        <w:tc>
          <w:tcPr>
            <w:tcW w:w="6521" w:type="dxa"/>
            <w:tcBorders>
              <w:top w:val="single" w:sz="8" w:space="0" w:color="7F7F7F"/>
              <w:left w:val="single" w:sz="8" w:space="0" w:color="7F7F7F"/>
              <w:bottom w:val="single" w:sz="8" w:space="0" w:color="000000"/>
              <w:right w:val="single" w:sz="8" w:space="0" w:color="000000"/>
            </w:tcBorders>
          </w:tcPr>
          <w:p w:rsidR="003D7A26" w:rsidRDefault="00F36F3C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86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</w:t>
            </w:r>
            <w:r w:rsidR="003D7A26"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«Чему я научился в лагере»</w:t>
            </w:r>
            <w:r w:rsidR="003D7A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36F3C" w:rsidRPr="00176886" w:rsidRDefault="003D7A26" w:rsidP="000506B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 отзыв (рисунок «Я и мой отряд»).</w:t>
            </w:r>
          </w:p>
        </w:tc>
      </w:tr>
    </w:tbl>
    <w:p w:rsidR="00FF4C2F" w:rsidRDefault="00FF4C2F" w:rsidP="00C045B0">
      <w:pPr>
        <w:pStyle w:val="Default"/>
        <w:tabs>
          <w:tab w:val="left" w:pos="9923"/>
        </w:tabs>
        <w:spacing w:line="276" w:lineRule="auto"/>
        <w:ind w:right="141"/>
        <w:rPr>
          <w:b/>
          <w:bCs/>
          <w:color w:val="auto"/>
        </w:rPr>
      </w:pPr>
    </w:p>
    <w:p w:rsidR="004A3ED0" w:rsidRDefault="004A3ED0" w:rsidP="00B02DE1">
      <w:pPr>
        <w:pStyle w:val="Default"/>
        <w:tabs>
          <w:tab w:val="left" w:pos="9923"/>
        </w:tabs>
        <w:spacing w:line="276" w:lineRule="auto"/>
        <w:ind w:right="141"/>
        <w:rPr>
          <w:b/>
          <w:bCs/>
          <w:color w:val="auto"/>
        </w:rPr>
      </w:pPr>
    </w:p>
    <w:p w:rsidR="00111BDD" w:rsidRPr="009534DE" w:rsidRDefault="005730A7" w:rsidP="00C045B0">
      <w:pPr>
        <w:pStyle w:val="Default"/>
        <w:tabs>
          <w:tab w:val="left" w:pos="9923"/>
        </w:tabs>
        <w:spacing w:line="276" w:lineRule="auto"/>
        <w:ind w:right="141" w:hanging="360"/>
        <w:jc w:val="center"/>
        <w:rPr>
          <w:b/>
          <w:bCs/>
          <w:color w:val="auto"/>
        </w:rPr>
      </w:pPr>
      <w:r w:rsidRPr="009534DE">
        <w:rPr>
          <w:b/>
          <w:bCs/>
          <w:color w:val="auto"/>
        </w:rPr>
        <w:t xml:space="preserve">СОДЕРЖАНИЕ </w:t>
      </w:r>
      <w:r w:rsidR="00FD3A8B" w:rsidRPr="009534DE">
        <w:rPr>
          <w:b/>
          <w:bCs/>
          <w:color w:val="auto"/>
        </w:rPr>
        <w:t>И СРЕДСТВА РЕАЛИЗАЦИИ ПРОГРАММЫ</w:t>
      </w:r>
    </w:p>
    <w:p w:rsidR="00F64E9A" w:rsidRPr="009534DE" w:rsidRDefault="00F64E9A" w:rsidP="000506B1">
      <w:pPr>
        <w:pStyle w:val="Default"/>
        <w:tabs>
          <w:tab w:val="left" w:pos="9923"/>
        </w:tabs>
        <w:spacing w:line="276" w:lineRule="auto"/>
        <w:ind w:right="141" w:hanging="360"/>
        <w:rPr>
          <w:b/>
          <w:bCs/>
          <w:color w:val="auto"/>
        </w:rPr>
      </w:pPr>
    </w:p>
    <w:p w:rsidR="009534DE" w:rsidRPr="00495B01" w:rsidRDefault="009534DE" w:rsidP="000506B1">
      <w:pPr>
        <w:tabs>
          <w:tab w:val="left" w:pos="9923"/>
        </w:tabs>
        <w:spacing w:after="0"/>
        <w:ind w:right="1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Эт</w:t>
      </w:r>
      <w:r w:rsidR="00495B01" w:rsidRPr="00495B01">
        <w:rPr>
          <w:rFonts w:ascii="Times New Roman" w:eastAsia="Times New Roman" w:hAnsi="Times New Roman" w:cs="Times New Roman"/>
          <w:b/>
          <w:sz w:val="24"/>
          <w:szCs w:val="24"/>
        </w:rPr>
        <w:t>апы реализации программы</w:t>
      </w:r>
      <w:r w:rsidR="00495B01" w:rsidRPr="00495B0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11BDD" w:rsidRPr="00EB0039" w:rsidRDefault="00111BDD" w:rsidP="00C045B0">
      <w:pPr>
        <w:pStyle w:val="af5"/>
        <w:numPr>
          <w:ilvl w:val="0"/>
          <w:numId w:val="6"/>
        </w:numPr>
        <w:tabs>
          <w:tab w:val="left" w:pos="9923"/>
        </w:tabs>
        <w:spacing w:line="276" w:lineRule="auto"/>
        <w:ind w:right="141"/>
        <w:jc w:val="both"/>
        <w:rPr>
          <w:rFonts w:eastAsia="Calibri"/>
          <w:lang w:eastAsia="en-US"/>
        </w:rPr>
      </w:pPr>
      <w:r w:rsidRPr="00EB0039">
        <w:rPr>
          <w:rFonts w:eastAsia="Calibri"/>
          <w:b/>
          <w:bCs/>
          <w:lang w:eastAsia="en-US"/>
        </w:rPr>
        <w:t>Подготовительный этап</w:t>
      </w:r>
    </w:p>
    <w:p w:rsidR="00111BDD" w:rsidRPr="00341297" w:rsidRDefault="00111BDD" w:rsidP="00C045B0">
      <w:pPr>
        <w:numPr>
          <w:ilvl w:val="0"/>
          <w:numId w:val="1"/>
        </w:numPr>
        <w:tabs>
          <w:tab w:val="left" w:pos="720"/>
          <w:tab w:val="left" w:pos="900"/>
          <w:tab w:val="left" w:pos="9923"/>
        </w:tabs>
        <w:spacing w:after="0"/>
        <w:ind w:left="426" w:right="1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41297">
        <w:rPr>
          <w:rFonts w:ascii="Times New Roman" w:eastAsia="Calibri" w:hAnsi="Times New Roman" w:cs="Times New Roman"/>
          <w:sz w:val="24"/>
          <w:szCs w:val="24"/>
          <w:lang w:eastAsia="en-US"/>
        </w:rPr>
        <w:t>Проведение совещаний при директоре по подготовке учреждения к летнему сезону.</w:t>
      </w:r>
    </w:p>
    <w:p w:rsidR="009534DE" w:rsidRDefault="00A7427C" w:rsidP="00C045B0">
      <w:pPr>
        <w:numPr>
          <w:ilvl w:val="0"/>
          <w:numId w:val="1"/>
        </w:numPr>
        <w:tabs>
          <w:tab w:val="left" w:pos="720"/>
          <w:tab w:val="left" w:pos="900"/>
          <w:tab w:val="left" w:pos="9923"/>
        </w:tabs>
        <w:spacing w:after="0"/>
        <w:ind w:left="426" w:right="1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Издание приказа по МАУ </w:t>
      </w:r>
      <w:r w:rsidR="00111BDD" w:rsidRPr="00341297">
        <w:rPr>
          <w:rFonts w:ascii="Times New Roman" w:eastAsia="Calibri" w:hAnsi="Times New Roman" w:cs="Times New Roman"/>
          <w:sz w:val="24"/>
          <w:szCs w:val="24"/>
          <w:lang w:eastAsia="en-US"/>
        </w:rPr>
        <w:t>ДО «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ЦДТ</w:t>
      </w:r>
      <w:r w:rsidR="00F706B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им. Е.И.Порошина</w:t>
      </w:r>
      <w:r w:rsidR="00111BDD" w:rsidRPr="00341297">
        <w:rPr>
          <w:rFonts w:ascii="Times New Roman" w:eastAsia="Calibri" w:hAnsi="Times New Roman" w:cs="Times New Roman"/>
          <w:sz w:val="24"/>
          <w:szCs w:val="24"/>
          <w:lang w:eastAsia="en-US"/>
        </w:rPr>
        <w:t>» об организации отдыха детей в каникулярный период.</w:t>
      </w:r>
    </w:p>
    <w:p w:rsidR="00111BDD" w:rsidRPr="009534DE" w:rsidRDefault="00111BDD" w:rsidP="00C045B0">
      <w:pPr>
        <w:numPr>
          <w:ilvl w:val="0"/>
          <w:numId w:val="1"/>
        </w:numPr>
        <w:tabs>
          <w:tab w:val="left" w:pos="720"/>
          <w:tab w:val="left" w:pos="900"/>
          <w:tab w:val="left" w:pos="9923"/>
        </w:tabs>
        <w:spacing w:after="0"/>
        <w:ind w:left="426" w:right="1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534DE">
        <w:rPr>
          <w:rFonts w:ascii="Times New Roman" w:hAnsi="Times New Roman" w:cs="Times New Roman"/>
          <w:sz w:val="24"/>
          <w:szCs w:val="24"/>
        </w:rPr>
        <w:t xml:space="preserve">Разработка программы деятельности </w:t>
      </w:r>
      <w:r w:rsidR="00EB0039" w:rsidRPr="009534DE">
        <w:rPr>
          <w:rFonts w:ascii="Times New Roman" w:hAnsi="Times New Roman" w:cs="Times New Roman"/>
          <w:sz w:val="24"/>
          <w:szCs w:val="24"/>
        </w:rPr>
        <w:t xml:space="preserve">летнего </w:t>
      </w:r>
      <w:r w:rsidR="009534DE" w:rsidRPr="009534DE">
        <w:rPr>
          <w:rFonts w:ascii="Times New Roman" w:eastAsia="Times New Roman" w:hAnsi="Times New Roman" w:cs="Times New Roman"/>
          <w:bCs/>
          <w:sz w:val="24"/>
          <w:szCs w:val="24"/>
        </w:rPr>
        <w:t xml:space="preserve">оздоровительного лагеря </w:t>
      </w:r>
      <w:r w:rsidR="009534DE">
        <w:rPr>
          <w:rFonts w:ascii="Times New Roman" w:eastAsia="Times New Roman" w:hAnsi="Times New Roman" w:cs="Times New Roman"/>
          <w:bCs/>
          <w:sz w:val="24"/>
          <w:szCs w:val="24"/>
        </w:rPr>
        <w:t xml:space="preserve">с </w:t>
      </w:r>
      <w:r w:rsidR="009534DE" w:rsidRPr="009534DE">
        <w:rPr>
          <w:rFonts w:ascii="Times New Roman" w:eastAsia="Times New Roman" w:hAnsi="Times New Roman" w:cs="Times New Roman"/>
          <w:bCs/>
          <w:sz w:val="24"/>
          <w:szCs w:val="24"/>
        </w:rPr>
        <w:t xml:space="preserve">дневным пребыванием детей  </w:t>
      </w:r>
      <w:r w:rsidR="009534DE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A7427C">
        <w:rPr>
          <w:rFonts w:ascii="Times New Roman" w:eastAsia="Times New Roman" w:hAnsi="Times New Roman" w:cs="Times New Roman"/>
          <w:bCs/>
          <w:sz w:val="24"/>
          <w:szCs w:val="24"/>
        </w:rPr>
        <w:t>Планета Роботов</w:t>
      </w:r>
      <w:r w:rsidR="009534DE">
        <w:rPr>
          <w:rFonts w:ascii="Times New Roman" w:eastAsia="Times New Roman" w:hAnsi="Times New Roman" w:cs="Times New Roman"/>
          <w:bCs/>
          <w:sz w:val="24"/>
          <w:szCs w:val="24"/>
        </w:rPr>
        <w:t>».</w:t>
      </w:r>
    </w:p>
    <w:p w:rsidR="00111BDD" w:rsidRPr="00341297" w:rsidRDefault="00111BDD" w:rsidP="00C045B0">
      <w:pPr>
        <w:numPr>
          <w:ilvl w:val="0"/>
          <w:numId w:val="1"/>
        </w:numPr>
        <w:tabs>
          <w:tab w:val="left" w:pos="720"/>
          <w:tab w:val="left" w:pos="900"/>
          <w:tab w:val="left" w:pos="9923"/>
        </w:tabs>
        <w:spacing w:before="100" w:beforeAutospacing="1" w:after="100" w:afterAutospacing="1"/>
        <w:ind w:left="426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297">
        <w:rPr>
          <w:rFonts w:ascii="Times New Roman" w:eastAsia="Times New Roman" w:hAnsi="Times New Roman" w:cs="Times New Roman"/>
          <w:sz w:val="24"/>
          <w:szCs w:val="24"/>
        </w:rPr>
        <w:t xml:space="preserve">Составление необходимой документации для деятельности </w:t>
      </w:r>
      <w:r w:rsidR="009534DE">
        <w:rPr>
          <w:rFonts w:ascii="Times New Roman" w:eastAsia="Times New Roman" w:hAnsi="Times New Roman" w:cs="Times New Roman"/>
          <w:sz w:val="24"/>
          <w:szCs w:val="24"/>
        </w:rPr>
        <w:t xml:space="preserve">летнего лагеря </w:t>
      </w:r>
      <w:r w:rsidRPr="00341297">
        <w:rPr>
          <w:rFonts w:ascii="Times New Roman" w:eastAsia="Times New Roman" w:hAnsi="Times New Roman" w:cs="Times New Roman"/>
          <w:sz w:val="24"/>
          <w:szCs w:val="24"/>
        </w:rPr>
        <w:t>(план мероприятий, положение, должностные обязанности, инструкции и т.д.).</w:t>
      </w:r>
    </w:p>
    <w:p w:rsidR="00111BDD" w:rsidRPr="00341297" w:rsidRDefault="00111BDD" w:rsidP="00C045B0">
      <w:pPr>
        <w:pStyle w:val="af5"/>
        <w:numPr>
          <w:ilvl w:val="0"/>
          <w:numId w:val="1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color w:val="000000"/>
        </w:rPr>
      </w:pPr>
      <w:r w:rsidRPr="00341297">
        <w:rPr>
          <w:color w:val="000000"/>
        </w:rPr>
        <w:t>Подготовка методического материала для работников.</w:t>
      </w:r>
    </w:p>
    <w:p w:rsidR="00EB0039" w:rsidRPr="00606805" w:rsidRDefault="009534DE" w:rsidP="00C045B0">
      <w:pPr>
        <w:pStyle w:val="af5"/>
        <w:numPr>
          <w:ilvl w:val="0"/>
          <w:numId w:val="1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b/>
          <w:bCs/>
          <w:i/>
          <w:color w:val="000000"/>
        </w:rPr>
      </w:pPr>
      <w:r>
        <w:rPr>
          <w:color w:val="000000"/>
        </w:rPr>
        <w:t>Отбор кадров для работы</w:t>
      </w:r>
      <w:r w:rsidR="00EB0039" w:rsidRPr="00341297">
        <w:rPr>
          <w:color w:val="000000"/>
        </w:rPr>
        <w:t>.</w:t>
      </w:r>
    </w:p>
    <w:p w:rsidR="00606805" w:rsidRPr="00EB0039" w:rsidRDefault="00606805" w:rsidP="00606805">
      <w:pPr>
        <w:pStyle w:val="af5"/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b/>
          <w:bCs/>
          <w:i/>
          <w:color w:val="000000"/>
        </w:rPr>
      </w:pPr>
    </w:p>
    <w:p w:rsidR="009534DE" w:rsidRPr="009534DE" w:rsidRDefault="009534DE" w:rsidP="00C045B0">
      <w:pPr>
        <w:pStyle w:val="af5"/>
        <w:numPr>
          <w:ilvl w:val="0"/>
          <w:numId w:val="6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right="141"/>
        <w:jc w:val="both"/>
        <w:rPr>
          <w:b/>
          <w:bCs/>
          <w:color w:val="000000"/>
        </w:rPr>
      </w:pPr>
      <w:r w:rsidRPr="009534DE">
        <w:rPr>
          <w:b/>
          <w:bCs/>
          <w:color w:val="000000"/>
        </w:rPr>
        <w:t>Адаптивно-организационный период</w:t>
      </w:r>
      <w:r w:rsidR="002B6EDB" w:rsidRPr="002B6EDB">
        <w:t xml:space="preserve"> (</w:t>
      </w:r>
      <w:r w:rsidR="002B6EDB">
        <w:t xml:space="preserve">включение в </w:t>
      </w:r>
      <w:r w:rsidR="00A7427C">
        <w:t>техническое творчество</w:t>
      </w:r>
      <w:r w:rsidR="002B6EDB">
        <w:t>).</w:t>
      </w:r>
    </w:p>
    <w:p w:rsidR="009534DE" w:rsidRDefault="009534DE" w:rsidP="00C045B0">
      <w:pPr>
        <w:tabs>
          <w:tab w:val="left" w:pos="9923"/>
        </w:tabs>
        <w:autoSpaceDE w:val="0"/>
        <w:autoSpaceDN w:val="0"/>
        <w:adjustRightInd w:val="0"/>
        <w:spacing w:after="0"/>
        <w:ind w:left="426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34DE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Педагогической идеей программы является легенда, которая закладывается в организацию смены, согласно которой все дети, посещающие летний лагерь, становятся участниками сюжетно - ролевой игры </w:t>
      </w:r>
      <w:r w:rsidRPr="009534DE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D81257">
        <w:rPr>
          <w:rFonts w:ascii="Times New Roman" w:eastAsia="Times New Roman" w:hAnsi="Times New Roman" w:cs="Times New Roman"/>
          <w:b/>
          <w:sz w:val="24"/>
          <w:szCs w:val="24"/>
        </w:rPr>
        <w:t>Планета Роботов</w:t>
      </w:r>
      <w:r w:rsidRPr="009534DE">
        <w:rPr>
          <w:rFonts w:ascii="Times New Roman" w:eastAsia="Times New Roman" w:hAnsi="Times New Roman" w:cs="Times New Roman"/>
          <w:b/>
          <w:sz w:val="24"/>
          <w:szCs w:val="24"/>
        </w:rPr>
        <w:t>»,</w:t>
      </w:r>
      <w:r w:rsidRPr="009534DE">
        <w:rPr>
          <w:rFonts w:ascii="Times New Roman" w:eastAsia="Times New Roman" w:hAnsi="Times New Roman" w:cs="Times New Roman"/>
          <w:sz w:val="24"/>
          <w:szCs w:val="24"/>
        </w:rPr>
        <w:t xml:space="preserve"> со своими законами и правилами. </w:t>
      </w:r>
    </w:p>
    <w:p w:rsidR="00FC74BC" w:rsidRPr="00341297" w:rsidRDefault="00FC74BC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341297">
        <w:lastRenderedPageBreak/>
        <w:t>Знакомство ребят друг с другом, с педагогическим коллективом.</w:t>
      </w:r>
    </w:p>
    <w:p w:rsidR="00FC74BC" w:rsidRPr="00FC74BC" w:rsidRDefault="00FC74BC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495B01">
        <w:t>Проведение входящей диагностики детей и педагогов, организаторских и творческих способностей</w:t>
      </w:r>
      <w:r>
        <w:rPr>
          <w:sz w:val="28"/>
          <w:szCs w:val="28"/>
        </w:rPr>
        <w:t>.</w:t>
      </w:r>
    </w:p>
    <w:p w:rsidR="00FC74BC" w:rsidRPr="00FC74BC" w:rsidRDefault="00FC74BC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>
        <w:rPr>
          <w:sz w:val="28"/>
          <w:szCs w:val="28"/>
        </w:rPr>
        <w:t>П</w:t>
      </w:r>
      <w:r w:rsidRPr="00FC74BC">
        <w:t xml:space="preserve">ланирование отрядных мероприятий, </w:t>
      </w:r>
      <w:r w:rsidR="0013654A">
        <w:t>мастер – классов, творческих мастерских.</w:t>
      </w:r>
    </w:p>
    <w:p w:rsidR="0013654A" w:rsidRDefault="00FC74BC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341297">
        <w:t>Формирование коллективов отрядов, органов самоуправления, выявление</w:t>
      </w:r>
      <w:r>
        <w:t xml:space="preserve"> </w:t>
      </w:r>
      <w:r w:rsidRPr="00341297">
        <w:t>Лидеров.</w:t>
      </w:r>
    </w:p>
    <w:p w:rsidR="0013654A" w:rsidRPr="00341297" w:rsidRDefault="0013654A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>
        <w:t>Оформление отрядных мест.</w:t>
      </w:r>
    </w:p>
    <w:p w:rsidR="00FC74BC" w:rsidRPr="00341297" w:rsidRDefault="00FC74BC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341297">
        <w:t>Вовлечение всех участников прог</w:t>
      </w:r>
      <w:r>
        <w:t xml:space="preserve">раммы в совместную деятельность, </w:t>
      </w:r>
      <w:r w:rsidRPr="00E30D15">
        <w:t>моти</w:t>
      </w:r>
      <w:r>
        <w:t>вация на игровое взаимодействие.</w:t>
      </w:r>
    </w:p>
    <w:p w:rsidR="00FC74BC" w:rsidRPr="00341297" w:rsidRDefault="00FC74BC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341297">
        <w:t xml:space="preserve">Выработка основных законов и </w:t>
      </w:r>
      <w:r>
        <w:t>правил жизнедеятельности отряда</w:t>
      </w:r>
      <w:r w:rsidRPr="00341297">
        <w:t>.</w:t>
      </w:r>
    </w:p>
    <w:p w:rsidR="0013654A" w:rsidRDefault="00FC74BC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341297">
        <w:t>Корректировка плана-сетки воспитательных мероприятий на смену.</w:t>
      </w:r>
    </w:p>
    <w:p w:rsidR="009534DE" w:rsidRPr="0013654A" w:rsidRDefault="0013654A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>
        <w:rPr>
          <w:color w:val="000000"/>
        </w:rPr>
        <w:t>П</w:t>
      </w:r>
      <w:r w:rsidR="00FC74BC" w:rsidRPr="0013654A">
        <w:rPr>
          <w:color w:val="000000"/>
        </w:rPr>
        <w:t>раздник открытия смены.</w:t>
      </w:r>
    </w:p>
    <w:p w:rsidR="00D81257" w:rsidRDefault="00D81257" w:rsidP="00C045B0">
      <w:pPr>
        <w:pStyle w:val="Default"/>
        <w:spacing w:line="276" w:lineRule="auto"/>
        <w:ind w:left="426"/>
        <w:jc w:val="both"/>
        <w:rPr>
          <w:b/>
          <w:iCs/>
        </w:rPr>
      </w:pPr>
    </w:p>
    <w:p w:rsidR="0013654A" w:rsidRPr="0013654A" w:rsidRDefault="00111BDD" w:rsidP="00C045B0">
      <w:pPr>
        <w:pStyle w:val="Default"/>
        <w:spacing w:line="276" w:lineRule="auto"/>
        <w:ind w:left="426"/>
        <w:jc w:val="both"/>
      </w:pPr>
      <w:r w:rsidRPr="009534DE">
        <w:rPr>
          <w:b/>
          <w:iCs/>
        </w:rPr>
        <w:t xml:space="preserve">3.  </w:t>
      </w:r>
      <w:r w:rsidR="009534DE" w:rsidRPr="009534DE">
        <w:rPr>
          <w:b/>
          <w:bCs/>
        </w:rPr>
        <w:t>Основной период</w:t>
      </w:r>
    </w:p>
    <w:p w:rsidR="0013654A" w:rsidRPr="00341297" w:rsidRDefault="0013654A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341297">
        <w:t>Создание единого воспитательного пространства как фактора формирования и личностного роста ребенка.</w:t>
      </w:r>
    </w:p>
    <w:p w:rsidR="0013654A" w:rsidRPr="00341297" w:rsidRDefault="0013654A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341297">
        <w:t>Реализация творческого, физического и духовного потенциала воспитанников.</w:t>
      </w:r>
    </w:p>
    <w:p w:rsidR="0013654A" w:rsidRPr="00341297" w:rsidRDefault="0013654A" w:rsidP="0050458D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341297">
        <w:t>Формирование коммуникативных навыков, лидерских качеств,</w:t>
      </w:r>
      <w:r w:rsidR="0050458D">
        <w:t xml:space="preserve"> </w:t>
      </w:r>
      <w:r w:rsidRPr="00341297">
        <w:t>организаторских способностей, развитие инициативы.</w:t>
      </w:r>
    </w:p>
    <w:p w:rsidR="0013654A" w:rsidRDefault="0013654A" w:rsidP="0050458D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341297">
        <w:t>Организация и проведение отрядных и массовых мероприятий, творческих</w:t>
      </w:r>
      <w:r w:rsidR="0050458D">
        <w:t xml:space="preserve"> </w:t>
      </w:r>
      <w:r w:rsidRPr="00341297">
        <w:t>мастерских, конкурсов.</w:t>
      </w:r>
    </w:p>
    <w:p w:rsidR="0013654A" w:rsidRPr="00341297" w:rsidRDefault="0013654A" w:rsidP="005B609D">
      <w:pPr>
        <w:pStyle w:val="af5"/>
        <w:numPr>
          <w:ilvl w:val="0"/>
          <w:numId w:val="8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495B01">
        <w:t xml:space="preserve">Корректировка программы относительно практического развития событий. </w:t>
      </w:r>
    </w:p>
    <w:p w:rsidR="00CE2128" w:rsidRDefault="0013654A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341297">
        <w:t>Проведение текущей психолого-педагогической диагностики личности ребенка и отрядного коллектива.</w:t>
      </w:r>
      <w:r w:rsidR="00CE2128">
        <w:t xml:space="preserve"> Рефлексия, проведение диагностики, коррекция планов, форм, методов работы.</w:t>
      </w:r>
    </w:p>
    <w:p w:rsidR="00390F01" w:rsidRPr="00CE2128" w:rsidRDefault="00CE2128" w:rsidP="00606805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>
        <w:t>Подведение промежуточных итогов по видам деятельности.</w:t>
      </w:r>
    </w:p>
    <w:p w:rsidR="00D81257" w:rsidRDefault="00D81257" w:rsidP="00D81257">
      <w:pPr>
        <w:tabs>
          <w:tab w:val="left" w:pos="9923"/>
        </w:tabs>
        <w:autoSpaceDE w:val="0"/>
        <w:autoSpaceDN w:val="0"/>
        <w:adjustRightInd w:val="0"/>
        <w:spacing w:after="0"/>
        <w:ind w:left="426" w:right="14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1BDD" w:rsidRDefault="00EB0039" w:rsidP="00C045B0">
      <w:pPr>
        <w:tabs>
          <w:tab w:val="left" w:pos="9923"/>
        </w:tabs>
        <w:autoSpaceDE w:val="0"/>
        <w:autoSpaceDN w:val="0"/>
        <w:adjustRightInd w:val="0"/>
        <w:spacing w:after="0"/>
        <w:ind w:left="426" w:right="141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00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Итоговый </w:t>
      </w:r>
      <w:r w:rsidR="00BC0A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этап</w:t>
      </w:r>
      <w:r w:rsidR="005F00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(заключительный) - </w:t>
      </w:r>
      <w:r w:rsidR="005F00DC" w:rsidRPr="005F00DC">
        <w:rPr>
          <w:rFonts w:ascii="Times New Roman" w:eastAsia="Times New Roman" w:hAnsi="Times New Roman" w:cs="Times New Roman"/>
          <w:sz w:val="24"/>
          <w:szCs w:val="24"/>
        </w:rPr>
        <w:t>посвящен подведению итогов.</w:t>
      </w:r>
    </w:p>
    <w:p w:rsidR="00CE2128" w:rsidRPr="00CE2128" w:rsidRDefault="005F00DC" w:rsidP="005B609D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  <w:tab w:val="left" w:pos="9923"/>
        </w:tabs>
        <w:spacing w:after="0"/>
        <w:ind w:left="426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128">
        <w:rPr>
          <w:rFonts w:ascii="Times New Roman" w:eastAsia="Times New Roman" w:hAnsi="Times New Roman" w:cs="Times New Roman"/>
          <w:sz w:val="24"/>
          <w:szCs w:val="24"/>
        </w:rPr>
        <w:t>Рефлексия участников лагеря (отзыв о смене, пожелания, советы);</w:t>
      </w:r>
    </w:p>
    <w:p w:rsidR="00CE2128" w:rsidRPr="00CE2128" w:rsidRDefault="00CE2128" w:rsidP="005B609D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  <w:tab w:val="left" w:pos="9923"/>
        </w:tabs>
        <w:spacing w:after="0"/>
        <w:ind w:left="426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128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CE2128">
        <w:rPr>
          <w:rFonts w:ascii="Times New Roman" w:hAnsi="Times New Roman" w:cs="Times New Roman"/>
          <w:color w:val="000000"/>
          <w:sz w:val="24"/>
          <w:szCs w:val="24"/>
        </w:rPr>
        <w:t>одведение итогов смены, награждение ребёнка за участие в жизни отряда и лагеря.</w:t>
      </w:r>
    </w:p>
    <w:p w:rsidR="00111BDD" w:rsidRPr="00341297" w:rsidRDefault="00111BDD" w:rsidP="00C045B0">
      <w:pPr>
        <w:pStyle w:val="af5"/>
        <w:numPr>
          <w:ilvl w:val="0"/>
          <w:numId w:val="3"/>
        </w:numPr>
        <w:tabs>
          <w:tab w:val="clear" w:pos="720"/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color w:val="000000"/>
        </w:rPr>
      </w:pPr>
      <w:r w:rsidRPr="00341297">
        <w:rPr>
          <w:color w:val="000000"/>
        </w:rPr>
        <w:t xml:space="preserve">Выработка перспектив деятельности организации. </w:t>
      </w:r>
    </w:p>
    <w:p w:rsidR="005F00DC" w:rsidRDefault="00111BDD" w:rsidP="00C045B0">
      <w:pPr>
        <w:pStyle w:val="af5"/>
        <w:numPr>
          <w:ilvl w:val="0"/>
          <w:numId w:val="3"/>
        </w:numPr>
        <w:tabs>
          <w:tab w:val="clear" w:pos="720"/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color w:val="000000"/>
        </w:rPr>
      </w:pPr>
      <w:r w:rsidRPr="00341297">
        <w:rPr>
          <w:color w:val="000000"/>
        </w:rPr>
        <w:t>Анализ предложений детьми, родителями, педагогами, внесенными по деятельности летнего</w:t>
      </w:r>
      <w:r w:rsidR="0039024E">
        <w:rPr>
          <w:color w:val="000000"/>
        </w:rPr>
        <w:t xml:space="preserve"> дворового клуба </w:t>
      </w:r>
      <w:r w:rsidRPr="00341297">
        <w:rPr>
          <w:color w:val="000000"/>
        </w:rPr>
        <w:t>в будущем.</w:t>
      </w:r>
    </w:p>
    <w:p w:rsidR="005F00DC" w:rsidRPr="005F00DC" w:rsidRDefault="005F00DC" w:rsidP="00C045B0">
      <w:pPr>
        <w:pStyle w:val="af5"/>
        <w:numPr>
          <w:ilvl w:val="0"/>
          <w:numId w:val="3"/>
        </w:numPr>
        <w:tabs>
          <w:tab w:val="clear" w:pos="720"/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color w:val="000000"/>
        </w:rPr>
      </w:pPr>
      <w:r>
        <w:rPr>
          <w:color w:val="000000"/>
        </w:rPr>
        <w:t>О</w:t>
      </w:r>
      <w:r w:rsidRPr="005F00DC">
        <w:t>глашаются победители в различных номинациях: коллективных и индивидуальных (желательно отметить каждое позитивное</w:t>
      </w:r>
      <w:r>
        <w:t xml:space="preserve"> начинание и достижение ребенка).</w:t>
      </w:r>
    </w:p>
    <w:p w:rsidR="00CE2128" w:rsidRDefault="00CE2128" w:rsidP="00C045B0">
      <w:pPr>
        <w:pStyle w:val="af5"/>
        <w:numPr>
          <w:ilvl w:val="0"/>
          <w:numId w:val="3"/>
        </w:numPr>
        <w:tabs>
          <w:tab w:val="clear" w:pos="720"/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color w:val="000000"/>
        </w:rPr>
      </w:pPr>
      <w:r>
        <w:t>П</w:t>
      </w:r>
      <w:r>
        <w:rPr>
          <w:color w:val="000000"/>
        </w:rPr>
        <w:t>раздник закрытия смены.</w:t>
      </w:r>
    </w:p>
    <w:p w:rsidR="00CE2128" w:rsidRDefault="00CE2128" w:rsidP="00C045B0">
      <w:pPr>
        <w:pStyle w:val="af5"/>
        <w:numPr>
          <w:ilvl w:val="0"/>
          <w:numId w:val="3"/>
        </w:numPr>
        <w:tabs>
          <w:tab w:val="clear" w:pos="720"/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color w:val="000000"/>
        </w:rPr>
      </w:pPr>
      <w:r>
        <w:rPr>
          <w:color w:val="000000"/>
        </w:rPr>
        <w:t>С</w:t>
      </w:r>
      <w:r w:rsidRPr="00CE2128">
        <w:rPr>
          <w:color w:val="000000"/>
        </w:rPr>
        <w:t>оциально-психолого-педагогический анализ результатов по проведению смены.</w:t>
      </w:r>
    </w:p>
    <w:p w:rsidR="00390F01" w:rsidRDefault="00390F01" w:rsidP="00390F01">
      <w:pPr>
        <w:tabs>
          <w:tab w:val="left" w:pos="9923"/>
        </w:tabs>
        <w:autoSpaceDE w:val="0"/>
        <w:autoSpaceDN w:val="0"/>
        <w:adjustRightInd w:val="0"/>
        <w:spacing w:after="0"/>
        <w:ind w:left="426" w:right="1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E2128" w:rsidRPr="00CE2128" w:rsidRDefault="00CE2128" w:rsidP="00390F01">
      <w:pPr>
        <w:tabs>
          <w:tab w:val="left" w:pos="9923"/>
        </w:tabs>
        <w:autoSpaceDE w:val="0"/>
        <w:autoSpaceDN w:val="0"/>
        <w:adjustRightInd w:val="0"/>
        <w:spacing w:after="0"/>
        <w:ind w:right="14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E212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</w:t>
      </w:r>
      <w:proofErr w:type="spellStart"/>
      <w:r w:rsidRPr="00CE2128">
        <w:rPr>
          <w:rFonts w:ascii="Times New Roman" w:eastAsia="Times New Roman" w:hAnsi="Times New Roman" w:cs="Times New Roman"/>
          <w:b/>
          <w:bCs/>
          <w:sz w:val="24"/>
          <w:szCs w:val="24"/>
        </w:rPr>
        <w:t>Постлагерный</w:t>
      </w:r>
      <w:proofErr w:type="spellEnd"/>
      <w:r w:rsidRPr="00CE212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этап</w:t>
      </w:r>
    </w:p>
    <w:p w:rsidR="00CE2128" w:rsidRPr="00CE2128" w:rsidRDefault="00CE2128" w:rsidP="00C54103">
      <w:pPr>
        <w:numPr>
          <w:ilvl w:val="0"/>
          <w:numId w:val="27"/>
        </w:numPr>
        <w:tabs>
          <w:tab w:val="clear" w:pos="720"/>
          <w:tab w:val="num" w:pos="426"/>
        </w:tabs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E2128">
        <w:rPr>
          <w:rFonts w:ascii="Times New Roman" w:eastAsia="Times New Roman" w:hAnsi="Times New Roman" w:cs="Times New Roman"/>
          <w:sz w:val="24"/>
          <w:szCs w:val="24"/>
        </w:rPr>
        <w:t>нализ данных псих</w:t>
      </w:r>
      <w:r>
        <w:rPr>
          <w:rFonts w:ascii="Times New Roman" w:eastAsia="Times New Roman" w:hAnsi="Times New Roman" w:cs="Times New Roman"/>
          <w:sz w:val="24"/>
          <w:szCs w:val="24"/>
        </w:rPr>
        <w:t>олого-педагогических диагностик.</w:t>
      </w:r>
    </w:p>
    <w:p w:rsidR="00CE2128" w:rsidRPr="00CE2128" w:rsidRDefault="00CE2128" w:rsidP="00C54103">
      <w:pPr>
        <w:numPr>
          <w:ilvl w:val="0"/>
          <w:numId w:val="27"/>
        </w:numPr>
        <w:tabs>
          <w:tab w:val="clear" w:pos="720"/>
          <w:tab w:val="num" w:pos="426"/>
        </w:tabs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E2128">
        <w:rPr>
          <w:rFonts w:ascii="Times New Roman" w:eastAsia="Times New Roman" w:hAnsi="Times New Roman" w:cs="Times New Roman"/>
          <w:sz w:val="24"/>
          <w:szCs w:val="24"/>
        </w:rPr>
        <w:t>пределение результативности проведения смены с</w:t>
      </w:r>
      <w:r>
        <w:rPr>
          <w:rFonts w:ascii="Times New Roman" w:eastAsia="Times New Roman" w:hAnsi="Times New Roman" w:cs="Times New Roman"/>
          <w:sz w:val="24"/>
          <w:szCs w:val="24"/>
        </w:rPr>
        <w:t>огласно критериям и показателям.</w:t>
      </w:r>
    </w:p>
    <w:p w:rsidR="00CE2128" w:rsidRPr="00CE2128" w:rsidRDefault="00CE2128" w:rsidP="00C54103">
      <w:pPr>
        <w:numPr>
          <w:ilvl w:val="0"/>
          <w:numId w:val="27"/>
        </w:numPr>
        <w:tabs>
          <w:tab w:val="clear" w:pos="720"/>
          <w:tab w:val="num" w:pos="426"/>
        </w:tabs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E2128">
        <w:rPr>
          <w:rFonts w:ascii="Times New Roman" w:eastAsia="Times New Roman" w:hAnsi="Times New Roman" w:cs="Times New Roman"/>
          <w:sz w:val="24"/>
          <w:szCs w:val="24"/>
        </w:rPr>
        <w:t>нализ предложений по дальнейшему развитию, внесенных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детьми, родителями, педагогами.</w:t>
      </w:r>
    </w:p>
    <w:p w:rsidR="00CE2128" w:rsidRPr="00CE2128" w:rsidRDefault="00CE2128" w:rsidP="00C54103">
      <w:pPr>
        <w:numPr>
          <w:ilvl w:val="0"/>
          <w:numId w:val="27"/>
        </w:numPr>
        <w:tabs>
          <w:tab w:val="clear" w:pos="720"/>
          <w:tab w:val="num" w:pos="426"/>
        </w:tabs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E2128">
        <w:rPr>
          <w:rFonts w:ascii="Times New Roman" w:eastAsia="Times New Roman" w:hAnsi="Times New Roman" w:cs="Times New Roman"/>
          <w:sz w:val="24"/>
          <w:szCs w:val="24"/>
        </w:rPr>
        <w:t>нализ качества продуктов социальн</w:t>
      </w:r>
      <w:r>
        <w:rPr>
          <w:rFonts w:ascii="Times New Roman" w:eastAsia="Times New Roman" w:hAnsi="Times New Roman" w:cs="Times New Roman"/>
          <w:sz w:val="24"/>
          <w:szCs w:val="24"/>
        </w:rPr>
        <w:t>о-творческой деятельности детей.</w:t>
      </w:r>
    </w:p>
    <w:p w:rsidR="00D21EFD" w:rsidRPr="00D81257" w:rsidRDefault="00CE2128" w:rsidP="00D81257">
      <w:pPr>
        <w:numPr>
          <w:ilvl w:val="0"/>
          <w:numId w:val="27"/>
        </w:numPr>
        <w:tabs>
          <w:tab w:val="clear" w:pos="720"/>
          <w:tab w:val="num" w:pos="426"/>
        </w:tabs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E2128">
        <w:rPr>
          <w:rFonts w:ascii="Times New Roman" w:eastAsia="Times New Roman" w:hAnsi="Times New Roman" w:cs="Times New Roman"/>
          <w:sz w:val="24"/>
          <w:szCs w:val="24"/>
        </w:rPr>
        <w:t>пределение персп</w:t>
      </w:r>
      <w:r>
        <w:rPr>
          <w:rFonts w:ascii="Times New Roman" w:eastAsia="Times New Roman" w:hAnsi="Times New Roman" w:cs="Times New Roman"/>
          <w:sz w:val="24"/>
          <w:szCs w:val="24"/>
        </w:rPr>
        <w:t>ективных задач на следующий год.</w:t>
      </w:r>
    </w:p>
    <w:p w:rsidR="0069029D" w:rsidRPr="00D81257" w:rsidRDefault="007B19CB" w:rsidP="00D81257">
      <w:pPr>
        <w:spacing w:before="100" w:beforeAutospacing="1" w:after="100" w:afterAutospacing="1"/>
        <w:ind w:left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680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Направления деятель</w:t>
      </w:r>
      <w:r w:rsidR="000506B1" w:rsidRPr="0060680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ности детского лагеря «</w:t>
      </w:r>
      <w:r w:rsidR="00D8125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Планета Роботов</w:t>
      </w:r>
      <w:r w:rsidRPr="0060680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p w:rsidR="00F7072E" w:rsidRDefault="00F7072E" w:rsidP="00F7072E">
      <w:pPr>
        <w:tabs>
          <w:tab w:val="left" w:pos="9923"/>
        </w:tabs>
        <w:spacing w:after="0" w:line="240" w:lineRule="auto"/>
        <w:ind w:right="141"/>
        <w:rPr>
          <w:rFonts w:ascii="Times New Roman" w:hAnsi="Times New Roman" w:cs="Times New Roman"/>
          <w:b/>
          <w:bCs/>
          <w:sz w:val="24"/>
          <w:szCs w:val="24"/>
        </w:rPr>
      </w:pPr>
    </w:p>
    <w:p w:rsidR="006B7B99" w:rsidRDefault="006B7B99" w:rsidP="007B19CB">
      <w:pPr>
        <w:tabs>
          <w:tab w:val="left" w:pos="9923"/>
        </w:tabs>
        <w:spacing w:after="0" w:line="240" w:lineRule="auto"/>
        <w:ind w:right="141"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4A3ED0">
        <w:rPr>
          <w:rFonts w:ascii="Times New Roman" w:hAnsi="Times New Roman" w:cs="Times New Roman"/>
          <w:b/>
          <w:bCs/>
          <w:sz w:val="24"/>
          <w:szCs w:val="24"/>
        </w:rPr>
        <w:t>Территория здоровья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D27B3B" w:rsidRPr="00341297" w:rsidRDefault="00F00B31" w:rsidP="00DD373E">
      <w:pPr>
        <w:tabs>
          <w:tab w:val="left" w:pos="9923"/>
        </w:tabs>
        <w:spacing w:after="0" w:line="240" w:lineRule="auto"/>
        <w:ind w:right="141"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7B19CB" w:rsidRPr="00341297">
        <w:rPr>
          <w:rFonts w:ascii="Times New Roman" w:hAnsi="Times New Roman" w:cs="Times New Roman"/>
          <w:b/>
          <w:bCs/>
          <w:sz w:val="24"/>
          <w:szCs w:val="24"/>
        </w:rPr>
        <w:t>портивно-оздоровительное направление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B19CB" w:rsidRPr="006B7B99" w:rsidRDefault="000506B1" w:rsidP="0094046F">
      <w:pPr>
        <w:tabs>
          <w:tab w:val="left" w:pos="9923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</w:t>
      </w:r>
      <w:r w:rsidR="006B7B9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Цель: </w:t>
      </w:r>
      <w:r w:rsidR="006B7B99" w:rsidRPr="00F7072E">
        <w:rPr>
          <w:rFonts w:ascii="Times New Roman" w:eastAsia="Calibri" w:hAnsi="Times New Roman" w:cs="Times New Roman"/>
          <w:sz w:val="24"/>
          <w:szCs w:val="24"/>
          <w:lang w:eastAsia="en-US"/>
        </w:rPr>
        <w:t>ф</w:t>
      </w:r>
      <w:r w:rsidR="006B7B99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ценностного отношения к здоровью и здоровому образу жизни, организация физически активного отдыха.</w:t>
      </w:r>
    </w:p>
    <w:p w:rsidR="006B7B99" w:rsidRPr="00341297" w:rsidRDefault="000506B1" w:rsidP="0094046F">
      <w:pPr>
        <w:tabs>
          <w:tab w:val="left" w:pos="9923"/>
        </w:tabs>
        <w:spacing w:after="0" w:line="240" w:lineRule="auto"/>
        <w:ind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</w:t>
      </w:r>
      <w:r w:rsidR="007B19CB" w:rsidRPr="003412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Задачи</w:t>
      </w:r>
      <w:r w:rsidR="007B19CB" w:rsidRPr="0034129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 сохранение и укрепление  </w:t>
      </w:r>
      <w:r w:rsidR="007B19CB" w:rsidRPr="0034129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здоровья</w:t>
      </w:r>
      <w:r w:rsidR="007B19CB" w:rsidRPr="00341297">
        <w:rPr>
          <w:rFonts w:ascii="Times New Roman" w:hAnsi="Times New Roman" w:cs="Times New Roman"/>
          <w:sz w:val="24"/>
          <w:szCs w:val="24"/>
        </w:rPr>
        <w:t xml:space="preserve">; совершенствования навыков здорового образа жизни; </w:t>
      </w:r>
      <w:r w:rsidR="0094046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потребности</w:t>
      </w:r>
      <w:r w:rsidR="0094046F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соблюдении правил личной гигиены</w:t>
      </w:r>
      <w:r w:rsidR="009404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режима дня, здорового питания; пропаганда </w:t>
      </w:r>
      <w:r w:rsidR="006B7B99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здорового образа жизни средствами </w:t>
      </w:r>
      <w:r w:rsidR="009404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физической культуры и занятиями </w:t>
      </w:r>
      <w:r w:rsidR="006B7B99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спортом</w:t>
      </w:r>
      <w:r w:rsidR="009404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B19CB" w:rsidRPr="00341297" w:rsidRDefault="000506B1" w:rsidP="007B1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</w:t>
      </w:r>
      <w:r w:rsidR="007B19CB" w:rsidRPr="003412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Форма работы:</w:t>
      </w:r>
    </w:p>
    <w:p w:rsidR="007B19CB" w:rsidRPr="00272DD9" w:rsidRDefault="007B19CB" w:rsidP="007D6C5E">
      <w:pPr>
        <w:pStyle w:val="af5"/>
        <w:numPr>
          <w:ilvl w:val="0"/>
          <w:numId w:val="4"/>
        </w:numPr>
        <w:ind w:left="426"/>
        <w:rPr>
          <w:rFonts w:eastAsia="Corbel"/>
          <w:i/>
          <w:lang w:eastAsia="en-US"/>
        </w:rPr>
      </w:pPr>
      <w:r w:rsidRPr="00272DD9">
        <w:rPr>
          <w:rFonts w:eastAsia="Corbel"/>
          <w:i/>
          <w:lang w:eastAsia="en-US"/>
        </w:rPr>
        <w:t>Подвиж</w:t>
      </w:r>
      <w:r w:rsidR="00272DD9">
        <w:rPr>
          <w:rFonts w:eastAsia="Corbel"/>
          <w:i/>
          <w:lang w:eastAsia="en-US"/>
        </w:rPr>
        <w:t xml:space="preserve">ные игры на спортивной площадке, </w:t>
      </w:r>
      <w:r w:rsidR="00272DD9" w:rsidRPr="00272DD9">
        <w:rPr>
          <w:rFonts w:eastAsia="Corbel"/>
          <w:i/>
          <w:lang w:eastAsia="en-US"/>
        </w:rPr>
        <w:t>пеших прогулок, принятия солнечных ванн;</w:t>
      </w:r>
    </w:p>
    <w:p w:rsidR="00710117" w:rsidRPr="009218E1" w:rsidRDefault="007B19CB" w:rsidP="009218E1">
      <w:pPr>
        <w:pStyle w:val="af5"/>
        <w:numPr>
          <w:ilvl w:val="0"/>
          <w:numId w:val="4"/>
        </w:numPr>
        <w:jc w:val="both"/>
      </w:pPr>
      <w:r w:rsidRPr="005C0A7D">
        <w:rPr>
          <w:i/>
        </w:rPr>
        <w:t>Проведение спортивных мероприятий</w:t>
      </w:r>
      <w:r w:rsidR="00D81257">
        <w:rPr>
          <w:i/>
        </w:rPr>
        <w:t>;</w:t>
      </w:r>
    </w:p>
    <w:p w:rsidR="00D81257" w:rsidRPr="00D81257" w:rsidRDefault="00D81257" w:rsidP="00D81257">
      <w:pPr>
        <w:pStyle w:val="af5"/>
        <w:numPr>
          <w:ilvl w:val="0"/>
          <w:numId w:val="4"/>
        </w:numPr>
        <w:spacing w:line="276" w:lineRule="auto"/>
        <w:ind w:left="426"/>
        <w:jc w:val="both"/>
        <w:rPr>
          <w:color w:val="000000"/>
          <w:spacing w:val="-1"/>
        </w:rPr>
      </w:pPr>
      <w:r>
        <w:rPr>
          <w:i/>
          <w:color w:val="000000"/>
          <w:spacing w:val="-1"/>
        </w:rPr>
        <w:t>Профилактические мероприятия.</w:t>
      </w:r>
    </w:p>
    <w:p w:rsidR="00A91249" w:rsidRPr="00DD373E" w:rsidRDefault="00DD373E" w:rsidP="00D81257">
      <w:pPr>
        <w:pStyle w:val="af5"/>
        <w:numPr>
          <w:ilvl w:val="0"/>
          <w:numId w:val="4"/>
        </w:numPr>
        <w:spacing w:line="276" w:lineRule="auto"/>
        <w:ind w:left="426"/>
        <w:jc w:val="both"/>
        <w:rPr>
          <w:color w:val="000000"/>
          <w:spacing w:val="-1"/>
        </w:rPr>
      </w:pPr>
      <w:r>
        <w:t xml:space="preserve"> </w:t>
      </w:r>
      <w:r w:rsidR="007B19CB" w:rsidRPr="00DD373E">
        <w:t>С целью</w:t>
      </w:r>
      <w:r w:rsidR="007B19CB" w:rsidRPr="00DD373E">
        <w:rPr>
          <w:b/>
        </w:rPr>
        <w:t xml:space="preserve"> профилактики </w:t>
      </w:r>
      <w:r w:rsidR="007B19CB" w:rsidRPr="00DD373E">
        <w:t xml:space="preserve">предупреждения чрезвычайных ситуаций и охране жизни детей в летний период планируется проведение </w:t>
      </w:r>
      <w:r w:rsidR="00A91249" w:rsidRPr="00DD373E">
        <w:rPr>
          <w:color w:val="000000"/>
          <w:spacing w:val="-1"/>
        </w:rPr>
        <w:t>бесед и профилактических мероприятий.</w:t>
      </w:r>
    </w:p>
    <w:p w:rsidR="009218E1" w:rsidRDefault="00A91249" w:rsidP="009218E1">
      <w:pPr>
        <w:pStyle w:val="af5"/>
        <w:numPr>
          <w:ilvl w:val="0"/>
          <w:numId w:val="4"/>
        </w:numPr>
        <w:tabs>
          <w:tab w:val="center" w:pos="5032"/>
          <w:tab w:val="left" w:pos="7518"/>
          <w:tab w:val="left" w:pos="9923"/>
        </w:tabs>
        <w:ind w:left="426" w:right="141"/>
        <w:jc w:val="both"/>
        <w:rPr>
          <w:b/>
          <w:color w:val="000000"/>
        </w:rPr>
      </w:pPr>
      <w:r w:rsidRPr="009218E1">
        <w:rPr>
          <w:i/>
          <w:color w:val="000000"/>
          <w:spacing w:val="-1"/>
        </w:rPr>
        <w:t>М</w:t>
      </w:r>
      <w:r w:rsidR="00D81257">
        <w:rPr>
          <w:i/>
          <w:color w:val="000000"/>
          <w:spacing w:val="-1"/>
        </w:rPr>
        <w:t>инутка безопасности.</w:t>
      </w:r>
    </w:p>
    <w:p w:rsidR="00D81257" w:rsidRDefault="00D81257" w:rsidP="00DA682F">
      <w:pPr>
        <w:pStyle w:val="af5"/>
        <w:tabs>
          <w:tab w:val="center" w:pos="5032"/>
          <w:tab w:val="left" w:pos="7518"/>
          <w:tab w:val="left" w:pos="9923"/>
        </w:tabs>
        <w:ind w:left="0" w:right="141"/>
        <w:jc w:val="center"/>
        <w:rPr>
          <w:b/>
          <w:color w:val="000000"/>
        </w:rPr>
      </w:pPr>
    </w:p>
    <w:p w:rsidR="00D27B3B" w:rsidRPr="00753274" w:rsidRDefault="00D27B3B" w:rsidP="00DA682F">
      <w:pPr>
        <w:pStyle w:val="af5"/>
        <w:tabs>
          <w:tab w:val="center" w:pos="5032"/>
          <w:tab w:val="left" w:pos="7518"/>
          <w:tab w:val="left" w:pos="9923"/>
        </w:tabs>
        <w:ind w:left="0" w:right="141"/>
        <w:jc w:val="center"/>
        <w:rPr>
          <w:b/>
          <w:color w:val="000000" w:themeColor="text1"/>
        </w:rPr>
      </w:pPr>
      <w:r w:rsidRPr="00753274">
        <w:rPr>
          <w:b/>
          <w:color w:val="000000" w:themeColor="text1"/>
        </w:rPr>
        <w:t>«</w:t>
      </w:r>
      <w:proofErr w:type="spellStart"/>
      <w:r w:rsidR="007864A4" w:rsidRPr="00753274">
        <w:rPr>
          <w:b/>
          <w:color w:val="000000" w:themeColor="text1"/>
        </w:rPr>
        <w:t>ТЕХНО</w:t>
      </w:r>
      <w:r w:rsidR="004A3ED0" w:rsidRPr="00753274">
        <w:rPr>
          <w:b/>
          <w:color w:val="000000" w:themeColor="text1"/>
        </w:rPr>
        <w:t>Творцы</w:t>
      </w:r>
      <w:proofErr w:type="spellEnd"/>
      <w:r w:rsidR="004A3ED0" w:rsidRPr="00753274">
        <w:rPr>
          <w:b/>
          <w:color w:val="000000" w:themeColor="text1"/>
        </w:rPr>
        <w:t>-молодцы</w:t>
      </w:r>
      <w:r w:rsidRPr="00753274">
        <w:rPr>
          <w:b/>
          <w:color w:val="000000" w:themeColor="text1"/>
        </w:rPr>
        <w:t>»</w:t>
      </w:r>
    </w:p>
    <w:p w:rsidR="007B19CB" w:rsidRPr="00753274" w:rsidRDefault="007864A4" w:rsidP="007B19CB">
      <w:pPr>
        <w:tabs>
          <w:tab w:val="center" w:pos="5032"/>
          <w:tab w:val="left" w:pos="7518"/>
          <w:tab w:val="left" w:pos="9923"/>
        </w:tabs>
        <w:spacing w:after="0" w:line="240" w:lineRule="auto"/>
        <w:ind w:right="14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532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Техническое творчество</w:t>
      </w:r>
      <w:r w:rsidR="00F00B31" w:rsidRPr="007532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:rsidR="007B19CB" w:rsidRPr="001A44A7" w:rsidRDefault="000506B1" w:rsidP="00F00B31">
      <w:pPr>
        <w:tabs>
          <w:tab w:val="center" w:pos="5032"/>
          <w:tab w:val="left" w:pos="7518"/>
          <w:tab w:val="left" w:pos="9923"/>
        </w:tabs>
        <w:spacing w:after="0" w:line="240" w:lineRule="auto"/>
        <w:ind w:right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  <w:t xml:space="preserve">        </w:t>
      </w:r>
      <w:r w:rsidR="007B19CB" w:rsidRPr="003412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Цель:</w:t>
      </w:r>
      <w:r w:rsidR="007B19CB" w:rsidRPr="0034129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7B19CB" w:rsidRPr="00341297">
        <w:rPr>
          <w:rFonts w:ascii="Times New Roman" w:eastAsia="Calibri" w:hAnsi="Times New Roman" w:cs="Times New Roman"/>
          <w:sz w:val="24"/>
          <w:szCs w:val="24"/>
        </w:rPr>
        <w:t>создание условий для раскрытия и развития творческого потенциала каждого</w:t>
      </w:r>
      <w:r w:rsidR="007B19CB" w:rsidRPr="0034129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ребенка, для его творческого роста, и самореализации. 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="00F00B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питание ценностного отношения к 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прекрасному, формирование представлений об эстетических идеалах и ценностях. </w:t>
      </w:r>
    </w:p>
    <w:p w:rsidR="00D27B3B" w:rsidRPr="00F00B31" w:rsidRDefault="000506B1" w:rsidP="007B19CB">
      <w:pPr>
        <w:tabs>
          <w:tab w:val="left" w:pos="9923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</w:t>
      </w:r>
      <w:r w:rsidR="00F00B3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Задачи: </w:t>
      </w:r>
      <w:r w:rsidR="00F00B31" w:rsidRPr="00F00B31"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r w:rsidR="007B19CB" w:rsidRPr="00F00B31">
        <w:rPr>
          <w:rFonts w:ascii="Times New Roman" w:eastAsia="Corbel" w:hAnsi="Times New Roman" w:cs="Times New Roman"/>
          <w:bCs/>
          <w:sz w:val="24"/>
          <w:szCs w:val="24"/>
          <w:lang w:eastAsia="en-US"/>
        </w:rPr>
        <w:t>риоб</w:t>
      </w:r>
      <w:r w:rsidR="007B19CB" w:rsidRPr="00341297">
        <w:rPr>
          <w:rFonts w:ascii="Times New Roman" w:eastAsia="Corbel" w:hAnsi="Times New Roman" w:cs="Times New Roman"/>
          <w:bCs/>
          <w:sz w:val="24"/>
          <w:szCs w:val="24"/>
          <w:lang w:eastAsia="en-US"/>
        </w:rPr>
        <w:t xml:space="preserve">щение детей к посильной и доступной деятельности в области искусства, воспитывая у детей потребность, вносить элементы прекрасного в окружающую среду, свой быт; </w:t>
      </w:r>
      <w:r w:rsidR="00F00B31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реализации и развития творческого потенциала, разносторонних интересо</w:t>
      </w:r>
      <w:r w:rsidR="00F00B31">
        <w:rPr>
          <w:rFonts w:ascii="Times New Roman" w:eastAsia="Times New Roman" w:hAnsi="Times New Roman" w:cs="Times New Roman"/>
          <w:color w:val="000000"/>
          <w:sz w:val="24"/>
          <w:szCs w:val="24"/>
        </w:rPr>
        <w:t>в и увлечений детей; воспитание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детей эстетическое отношение к жизни, обществу, культуре народов других стр</w:t>
      </w:r>
      <w:r w:rsidR="00F00B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 и своего </w:t>
      </w:r>
      <w:r w:rsidR="00ED3F1E"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народа; </w:t>
      </w:r>
      <w:r w:rsidR="00F00B3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эмоционально</w:t>
      </w:r>
      <w:r w:rsidR="00F00B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00B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чувственной сферы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лич</w:t>
      </w:r>
      <w:r w:rsidR="00F00B31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ности, соучастие, сопереживание.</w:t>
      </w:r>
    </w:p>
    <w:p w:rsidR="007B19CB" w:rsidRPr="00341297" w:rsidRDefault="000506B1" w:rsidP="007B1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</w:t>
      </w:r>
      <w:r w:rsidR="007B19CB" w:rsidRPr="003412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Форма работы:</w:t>
      </w:r>
    </w:p>
    <w:p w:rsidR="007B19CB" w:rsidRPr="003944AA" w:rsidRDefault="004A5E42" w:rsidP="003944AA">
      <w:pPr>
        <w:pStyle w:val="af5"/>
        <w:numPr>
          <w:ilvl w:val="0"/>
          <w:numId w:val="5"/>
        </w:numPr>
        <w:tabs>
          <w:tab w:val="left" w:pos="9923"/>
        </w:tabs>
        <w:ind w:right="141"/>
        <w:jc w:val="both"/>
        <w:rPr>
          <w:rFonts w:eastAsia="Calibri"/>
          <w:color w:val="000000"/>
          <w:lang w:eastAsia="en-US"/>
        </w:rPr>
      </w:pPr>
      <w:r w:rsidRPr="005C0A7D">
        <w:rPr>
          <w:i/>
        </w:rPr>
        <w:t>Творческие мастерские</w:t>
      </w:r>
    </w:p>
    <w:p w:rsidR="004A5E42" w:rsidRPr="004A5E42" w:rsidRDefault="004A5E42" w:rsidP="004A5E42">
      <w:pPr>
        <w:pStyle w:val="af5"/>
        <w:tabs>
          <w:tab w:val="left" w:pos="9923"/>
        </w:tabs>
        <w:spacing w:line="276" w:lineRule="auto"/>
        <w:ind w:left="426" w:right="141"/>
        <w:jc w:val="both"/>
        <w:rPr>
          <w:b/>
        </w:rPr>
      </w:pPr>
    </w:p>
    <w:p w:rsidR="00272DD9" w:rsidRDefault="00272DD9" w:rsidP="00022D6C">
      <w:pPr>
        <w:pStyle w:val="af5"/>
        <w:tabs>
          <w:tab w:val="left" w:pos="9923"/>
        </w:tabs>
        <w:spacing w:line="276" w:lineRule="auto"/>
        <w:ind w:left="426" w:right="141"/>
        <w:jc w:val="center"/>
        <w:rPr>
          <w:b/>
          <w:color w:val="000000"/>
        </w:rPr>
      </w:pPr>
    </w:p>
    <w:p w:rsidR="00D27B3B" w:rsidRPr="0001408E" w:rsidRDefault="006B7B99" w:rsidP="00022D6C">
      <w:pPr>
        <w:pStyle w:val="af5"/>
        <w:tabs>
          <w:tab w:val="left" w:pos="9923"/>
        </w:tabs>
        <w:spacing w:line="276" w:lineRule="auto"/>
        <w:ind w:left="426" w:right="141"/>
        <w:jc w:val="center"/>
        <w:rPr>
          <w:b/>
        </w:rPr>
      </w:pPr>
      <w:r w:rsidRPr="0001408E">
        <w:rPr>
          <w:b/>
          <w:color w:val="000000"/>
        </w:rPr>
        <w:t>«</w:t>
      </w:r>
      <w:r w:rsidR="004A3ED0">
        <w:rPr>
          <w:b/>
          <w:color w:val="000000"/>
        </w:rPr>
        <w:t>Игры разума</w:t>
      </w:r>
      <w:r w:rsidRPr="0001408E">
        <w:rPr>
          <w:b/>
          <w:color w:val="000000"/>
        </w:rPr>
        <w:t>»</w:t>
      </w:r>
    </w:p>
    <w:p w:rsidR="0001408E" w:rsidRDefault="0001408E" w:rsidP="0001408E">
      <w:pPr>
        <w:tabs>
          <w:tab w:val="left" w:pos="9923"/>
        </w:tabs>
        <w:autoSpaceDE w:val="0"/>
        <w:autoSpaceDN w:val="0"/>
        <w:adjustRightInd w:val="0"/>
        <w:spacing w:after="0"/>
        <w:ind w:right="141"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140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Интеллектуально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140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140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образовательное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направление.</w:t>
      </w:r>
    </w:p>
    <w:p w:rsidR="00D27B3B" w:rsidRDefault="000506B1" w:rsidP="00444AFC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 xml:space="preserve">      </w:t>
      </w:r>
      <w:r w:rsidR="0001408E" w:rsidRPr="00341297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>Цель:</w:t>
      </w:r>
      <w:r w:rsidR="0001408E" w:rsidRPr="00341297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 </w:t>
      </w:r>
      <w:r w:rsidR="0001408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B7B99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>оздание условий для интеллектуального развития детей, интересного, разнообразного, активного отдыха.</w:t>
      </w:r>
    </w:p>
    <w:p w:rsidR="0001408E" w:rsidRDefault="000506B1" w:rsidP="00444AFC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 xml:space="preserve">      </w:t>
      </w:r>
      <w:r w:rsidR="0001408E" w:rsidRPr="00341297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>Задачи:</w:t>
      </w:r>
      <w:r w:rsidR="000140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формирование 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01408E">
        <w:rPr>
          <w:rFonts w:ascii="Times New Roman" w:eastAsia="Times New Roman" w:hAnsi="Times New Roman" w:cs="Times New Roman"/>
          <w:color w:val="000000"/>
          <w:sz w:val="24"/>
          <w:szCs w:val="24"/>
        </w:rPr>
        <w:t>ервоначальных навыков коллективной работы; побуждение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интерес</w:t>
      </w:r>
      <w:r w:rsidR="0001408E">
        <w:rPr>
          <w:rFonts w:ascii="Times New Roman" w:eastAsia="Times New Roman" w:hAnsi="Times New Roman" w:cs="Times New Roman"/>
          <w:color w:val="000000"/>
          <w:sz w:val="24"/>
          <w:szCs w:val="24"/>
        </w:rPr>
        <w:t>а к новой информации; воспитание уважения</w:t>
      </w:r>
      <w:r w:rsidR="00D27B3B" w:rsidRPr="006B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интеллектуальному труду и его результа</w:t>
      </w:r>
      <w:r w:rsidR="0001408E"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</w:p>
    <w:p w:rsidR="0001408E" w:rsidRDefault="000506B1" w:rsidP="00444AFC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</w:t>
      </w:r>
      <w:r w:rsidR="0001408E" w:rsidRPr="003412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Форма работы</w:t>
      </w:r>
      <w:r w:rsidR="0001408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</w:p>
    <w:p w:rsidR="00300F04" w:rsidRDefault="00D81257" w:rsidP="00E2565A">
      <w:pPr>
        <w:pStyle w:val="af5"/>
        <w:numPr>
          <w:ilvl w:val="0"/>
          <w:numId w:val="7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284" w:right="141" w:hanging="426"/>
        <w:jc w:val="both"/>
        <w:rPr>
          <w:color w:val="000000"/>
        </w:rPr>
      </w:pPr>
      <w:r>
        <w:rPr>
          <w:i/>
          <w:color w:val="000000"/>
        </w:rPr>
        <w:t>Экскурсии;</w:t>
      </w:r>
    </w:p>
    <w:p w:rsidR="00272DD9" w:rsidRPr="00272DD9" w:rsidRDefault="00300F04" w:rsidP="00E2565A">
      <w:pPr>
        <w:pStyle w:val="af5"/>
        <w:numPr>
          <w:ilvl w:val="0"/>
          <w:numId w:val="7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284" w:right="141" w:hanging="426"/>
        <w:jc w:val="both"/>
        <w:rPr>
          <w:color w:val="000000"/>
        </w:rPr>
      </w:pPr>
      <w:r>
        <w:rPr>
          <w:i/>
          <w:color w:val="000000"/>
        </w:rPr>
        <w:t>Презентации,</w:t>
      </w:r>
      <w:r w:rsidR="00D81257">
        <w:rPr>
          <w:i/>
          <w:color w:val="000000"/>
        </w:rPr>
        <w:t xml:space="preserve"> просмотр фильмов;</w:t>
      </w:r>
    </w:p>
    <w:p w:rsidR="00861F10" w:rsidRPr="00E2565A" w:rsidRDefault="00C3677C" w:rsidP="00E2565A">
      <w:pPr>
        <w:pStyle w:val="af5"/>
        <w:numPr>
          <w:ilvl w:val="0"/>
          <w:numId w:val="7"/>
        </w:numPr>
        <w:ind w:left="284"/>
        <w:rPr>
          <w:color w:val="000000"/>
        </w:rPr>
      </w:pPr>
      <w:r w:rsidRPr="00E2565A">
        <w:rPr>
          <w:i/>
          <w:color w:val="000000"/>
        </w:rPr>
        <w:t>Игры</w:t>
      </w:r>
      <w:r w:rsidR="00300F04" w:rsidRPr="00E2565A">
        <w:rPr>
          <w:i/>
          <w:color w:val="000000"/>
        </w:rPr>
        <w:t xml:space="preserve"> и мероприятия</w:t>
      </w:r>
      <w:r w:rsidR="00D81257">
        <w:rPr>
          <w:i/>
          <w:color w:val="000000"/>
        </w:rPr>
        <w:t>;</w:t>
      </w:r>
      <w:r w:rsidR="00300F04" w:rsidRPr="00E2565A">
        <w:rPr>
          <w:color w:val="000000"/>
        </w:rPr>
        <w:t xml:space="preserve"> </w:t>
      </w:r>
    </w:p>
    <w:p w:rsidR="00C3677C" w:rsidRPr="00706021" w:rsidRDefault="00C3677C" w:rsidP="00E2565A">
      <w:pPr>
        <w:pStyle w:val="af5"/>
        <w:numPr>
          <w:ilvl w:val="0"/>
          <w:numId w:val="7"/>
        </w:numPr>
        <w:ind w:left="284"/>
        <w:rPr>
          <w:color w:val="000000"/>
        </w:rPr>
      </w:pPr>
      <w:r w:rsidRPr="00706021">
        <w:rPr>
          <w:i/>
          <w:color w:val="000000"/>
        </w:rPr>
        <w:t>Музыкальные занятия</w:t>
      </w:r>
      <w:r w:rsidR="00D81257">
        <w:rPr>
          <w:color w:val="000000"/>
        </w:rPr>
        <w:t>;</w:t>
      </w:r>
      <w:r w:rsidR="00706021" w:rsidRPr="00706021">
        <w:rPr>
          <w:color w:val="000000"/>
        </w:rPr>
        <w:tab/>
      </w:r>
    </w:p>
    <w:p w:rsidR="00390F01" w:rsidRDefault="00390F01" w:rsidP="00606805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501D9" w:rsidRPr="000506B1" w:rsidRDefault="00727FE8" w:rsidP="008F4769">
      <w:pPr>
        <w:shd w:val="clear" w:color="auto" w:fill="FFFFFF"/>
        <w:tabs>
          <w:tab w:val="left" w:pos="9923"/>
        </w:tabs>
        <w:spacing w:after="0"/>
        <w:ind w:right="141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0506B1">
        <w:rPr>
          <w:rFonts w:ascii="Times New Roman" w:eastAsia="Times New Roman" w:hAnsi="Times New Roman" w:cs="Times New Roman"/>
          <w:b/>
          <w:iCs/>
          <w:sz w:val="24"/>
          <w:szCs w:val="24"/>
        </w:rPr>
        <w:t>Система мотивации и стимулирования участников программы</w:t>
      </w:r>
    </w:p>
    <w:p w:rsidR="00736E28" w:rsidRPr="005B403D" w:rsidRDefault="00C81DC5" w:rsidP="00611726">
      <w:pPr>
        <w:shd w:val="clear" w:color="auto" w:fill="FFFFFF"/>
        <w:tabs>
          <w:tab w:val="left" w:pos="9923"/>
        </w:tabs>
        <w:spacing w:after="0"/>
        <w:ind w:right="141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5B403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В </w:t>
      </w:r>
      <w:r w:rsidR="004B6B1D" w:rsidRPr="005B403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лагере </w:t>
      </w:r>
      <w:r w:rsidR="00A501D9" w:rsidRPr="005B403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действует система поощрения:</w:t>
      </w:r>
    </w:p>
    <w:p w:rsidR="00671D59" w:rsidRDefault="00671D59" w:rsidP="000506B1">
      <w:pPr>
        <w:shd w:val="clear" w:color="auto" w:fill="FFFFFF"/>
        <w:tabs>
          <w:tab w:val="left" w:pos="9923"/>
        </w:tabs>
        <w:spacing w:after="0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06B1">
        <w:rPr>
          <w:rFonts w:ascii="Times New Roman" w:eastAsia="Times New Roman" w:hAnsi="Times New Roman" w:cs="Times New Roman"/>
          <w:sz w:val="24"/>
          <w:szCs w:val="24"/>
        </w:rPr>
        <w:lastRenderedPageBreak/>
        <w:t>Каждый день</w:t>
      </w:r>
      <w:r w:rsidR="00C81DC5" w:rsidRPr="00050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1726" w:rsidRPr="000506B1">
        <w:rPr>
          <w:rFonts w:ascii="Times New Roman" w:eastAsia="Times New Roman" w:hAnsi="Times New Roman" w:cs="Times New Roman"/>
          <w:sz w:val="24"/>
          <w:szCs w:val="24"/>
        </w:rPr>
        <w:t>участники,</w:t>
      </w:r>
      <w:r w:rsidR="00C81DC5" w:rsidRPr="00050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506B1">
        <w:rPr>
          <w:rFonts w:ascii="Times New Roman" w:eastAsia="Times New Roman" w:hAnsi="Times New Roman" w:cs="Times New Roman"/>
          <w:sz w:val="24"/>
          <w:szCs w:val="24"/>
        </w:rPr>
        <w:t>соревнуясь, зарабатывает за активность и творчество</w:t>
      </w:r>
      <w:r w:rsidR="00D22453">
        <w:rPr>
          <w:rFonts w:ascii="Times New Roman" w:eastAsia="Times New Roman" w:hAnsi="Times New Roman" w:cs="Times New Roman"/>
          <w:sz w:val="24"/>
          <w:szCs w:val="24"/>
        </w:rPr>
        <w:t xml:space="preserve"> рейтинговые </w:t>
      </w:r>
      <w:r w:rsidR="00D22453" w:rsidRPr="000506B1">
        <w:rPr>
          <w:rFonts w:ascii="Times New Roman" w:eastAsia="Times New Roman" w:hAnsi="Times New Roman" w:cs="Times New Roman"/>
          <w:sz w:val="24"/>
          <w:szCs w:val="24"/>
        </w:rPr>
        <w:t>баллы</w:t>
      </w:r>
      <w:r w:rsidR="00D22453">
        <w:rPr>
          <w:rFonts w:ascii="Times New Roman" w:eastAsia="Times New Roman" w:hAnsi="Times New Roman" w:cs="Times New Roman"/>
          <w:sz w:val="24"/>
          <w:szCs w:val="24"/>
        </w:rPr>
        <w:t>: максимальное количество</w:t>
      </w:r>
      <w:r w:rsidR="00B7640C">
        <w:rPr>
          <w:rFonts w:ascii="Times New Roman" w:eastAsia="Times New Roman" w:hAnsi="Times New Roman" w:cs="Times New Roman"/>
          <w:sz w:val="24"/>
          <w:szCs w:val="24"/>
        </w:rPr>
        <w:t xml:space="preserve"> 3 балла «</w:t>
      </w:r>
      <w:proofErr w:type="spellStart"/>
      <w:r w:rsidR="00B7640C">
        <w:rPr>
          <w:rFonts w:ascii="Times New Roman" w:eastAsia="Times New Roman" w:hAnsi="Times New Roman" w:cs="Times New Roman"/>
          <w:sz w:val="24"/>
          <w:szCs w:val="24"/>
        </w:rPr>
        <w:t>Супер</w:t>
      </w:r>
      <w:r w:rsidR="00E00013">
        <w:rPr>
          <w:rFonts w:ascii="Times New Roman" w:eastAsia="Times New Roman" w:hAnsi="Times New Roman" w:cs="Times New Roman"/>
          <w:sz w:val="24"/>
          <w:szCs w:val="24"/>
        </w:rPr>
        <w:t>Мастер</w:t>
      </w:r>
      <w:proofErr w:type="spellEnd"/>
      <w:r w:rsidR="00E00013">
        <w:rPr>
          <w:rFonts w:ascii="Times New Roman" w:eastAsia="Times New Roman" w:hAnsi="Times New Roman" w:cs="Times New Roman"/>
          <w:sz w:val="24"/>
          <w:szCs w:val="24"/>
        </w:rPr>
        <w:t>», 2 балла – «Мастер», 1 балл</w:t>
      </w:r>
      <w:r w:rsidR="003F0A35">
        <w:rPr>
          <w:rFonts w:ascii="Times New Roman" w:eastAsia="Times New Roman" w:hAnsi="Times New Roman" w:cs="Times New Roman"/>
          <w:sz w:val="24"/>
          <w:szCs w:val="24"/>
        </w:rPr>
        <w:t xml:space="preserve"> – «Подмастерье», </w:t>
      </w:r>
      <w:r w:rsidR="005B403D">
        <w:rPr>
          <w:rFonts w:ascii="Times New Roman" w:eastAsia="Times New Roman" w:hAnsi="Times New Roman" w:cs="Times New Roman"/>
          <w:sz w:val="24"/>
          <w:szCs w:val="24"/>
        </w:rPr>
        <w:t>которые поощряются в виде</w:t>
      </w:r>
      <w:r w:rsidR="00D22453">
        <w:rPr>
          <w:rFonts w:ascii="Times New Roman" w:eastAsia="Times New Roman" w:hAnsi="Times New Roman" w:cs="Times New Roman"/>
          <w:sz w:val="24"/>
          <w:szCs w:val="24"/>
        </w:rPr>
        <w:t xml:space="preserve"> звездочек. </w:t>
      </w:r>
      <w:r w:rsidR="005B4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501D9" w:rsidRPr="005B403D" w:rsidRDefault="00A501D9" w:rsidP="000506B1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  <w:lang w:eastAsia="en-US"/>
        </w:rPr>
      </w:pPr>
      <w:r w:rsidRPr="005B403D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  <w:lang w:eastAsia="en-US"/>
        </w:rPr>
        <w:t>Награждение участников смены</w:t>
      </w:r>
    </w:p>
    <w:p w:rsidR="00A501D9" w:rsidRPr="00D22453" w:rsidRDefault="00A501D9" w:rsidP="000506B1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0506B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На торжественной церемонии закрытия смены все участники получают грамоты, памятные сувениры, свидетельствующие о том, что они проявили себя в каком – либо виде </w:t>
      </w:r>
      <w:r w:rsidR="00D2245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деятельности. </w:t>
      </w:r>
      <w:r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предусматривает материальные и моральные формы поощрения</w:t>
      </w:r>
      <w:r w:rsidR="00D224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участников лагеря</w:t>
      </w:r>
      <w:r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501D9" w:rsidRPr="005B403D" w:rsidRDefault="00A501D9" w:rsidP="000506B1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5B403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Моральные формы поощрения:</w:t>
      </w:r>
    </w:p>
    <w:p w:rsidR="00A501D9" w:rsidRPr="000506B1" w:rsidRDefault="00A501D9" w:rsidP="000506B1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>- размещение фотографии на Аллее почета;</w:t>
      </w:r>
    </w:p>
    <w:p w:rsidR="00A501D9" w:rsidRPr="000506B1" w:rsidRDefault="00A501D9" w:rsidP="000506B1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запись в летописи </w:t>
      </w:r>
      <w:r w:rsidR="00B160E2"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лагеря </w:t>
      </w:r>
      <w:r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>с вручением грамоты;</w:t>
      </w:r>
    </w:p>
    <w:p w:rsidR="008F4769" w:rsidRDefault="00A501D9" w:rsidP="000506B1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>- грамоты, дипломы.</w:t>
      </w:r>
    </w:p>
    <w:p w:rsidR="008F4769" w:rsidRPr="000506B1" w:rsidRDefault="008F4769" w:rsidP="000506B1">
      <w:pPr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6DBC" w:rsidRPr="000506B1" w:rsidRDefault="00A501D9" w:rsidP="008F4769">
      <w:pPr>
        <w:tabs>
          <w:tab w:val="left" w:pos="9923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0506B1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Организация самоуправления в </w:t>
      </w:r>
      <w:r w:rsidR="00B160E2" w:rsidRPr="000506B1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летнем лагере</w:t>
      </w:r>
    </w:p>
    <w:p w:rsidR="00AE20D4" w:rsidRPr="000506B1" w:rsidRDefault="002F26EA" w:rsidP="000506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A501D9"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>Высшим органом самоуправления является</w:t>
      </w:r>
      <w:r w:rsidRPr="000506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37CB2">
        <w:rPr>
          <w:rFonts w:ascii="Times New Roman" w:hAnsi="Times New Roman" w:cs="Times New Roman"/>
          <w:color w:val="000000"/>
          <w:sz w:val="24"/>
          <w:szCs w:val="24"/>
        </w:rPr>
        <w:t>Городская дума</w:t>
      </w:r>
      <w:r w:rsidRPr="000506B1">
        <w:rPr>
          <w:rFonts w:ascii="Times New Roman" w:hAnsi="Times New Roman" w:cs="Times New Roman"/>
          <w:color w:val="000000"/>
          <w:sz w:val="24"/>
          <w:szCs w:val="24"/>
        </w:rPr>
        <w:t xml:space="preserve">, на котором совместно с </w:t>
      </w:r>
      <w:r w:rsidR="00537CB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506B1">
        <w:rPr>
          <w:rFonts w:ascii="Times New Roman" w:hAnsi="Times New Roman" w:cs="Times New Roman"/>
          <w:color w:val="000000"/>
          <w:sz w:val="24"/>
          <w:szCs w:val="24"/>
        </w:rPr>
        <w:t xml:space="preserve">дминистрацией </w:t>
      </w:r>
      <w:r w:rsidR="00537CB2">
        <w:rPr>
          <w:rFonts w:ascii="Times New Roman" w:hAnsi="Times New Roman" w:cs="Times New Roman"/>
          <w:color w:val="000000"/>
          <w:sz w:val="24"/>
          <w:szCs w:val="24"/>
        </w:rPr>
        <w:t xml:space="preserve">Солнечного </w:t>
      </w:r>
      <w:r w:rsidRPr="000506B1">
        <w:rPr>
          <w:rFonts w:ascii="Times New Roman" w:hAnsi="Times New Roman" w:cs="Times New Roman"/>
          <w:color w:val="000000"/>
          <w:sz w:val="24"/>
          <w:szCs w:val="24"/>
        </w:rPr>
        <w:t>город</w:t>
      </w:r>
      <w:r w:rsidR="00537CB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506B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принимаются важные решения, обсуждаются текущие вопросы, знакомятся с планом и </w:t>
      </w:r>
      <w:r w:rsidR="00AE20D4"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подводятся итоги. </w:t>
      </w:r>
      <w:r w:rsidR="00AE20D4" w:rsidRPr="000506B1">
        <w:rPr>
          <w:rFonts w:ascii="Times New Roman" w:hAnsi="Times New Roman" w:cs="Times New Roman"/>
          <w:sz w:val="24"/>
          <w:szCs w:val="24"/>
        </w:rPr>
        <w:t xml:space="preserve">Заседание </w:t>
      </w:r>
      <w:r w:rsidR="00537CB2">
        <w:rPr>
          <w:rFonts w:ascii="Times New Roman" w:hAnsi="Times New Roman" w:cs="Times New Roman"/>
          <w:sz w:val="24"/>
          <w:szCs w:val="24"/>
        </w:rPr>
        <w:t xml:space="preserve">Городской думы </w:t>
      </w:r>
      <w:r w:rsidR="00AE20D4" w:rsidRPr="000506B1">
        <w:rPr>
          <w:rFonts w:ascii="Times New Roman" w:hAnsi="Times New Roman" w:cs="Times New Roman"/>
          <w:sz w:val="24"/>
          <w:szCs w:val="24"/>
        </w:rPr>
        <w:t xml:space="preserve">проводится 1 раз в неделю. </w:t>
      </w:r>
      <w:r w:rsidR="00CE415F" w:rsidRPr="000506B1">
        <w:rPr>
          <w:rFonts w:ascii="Times New Roman" w:hAnsi="Times New Roman" w:cs="Times New Roman"/>
          <w:sz w:val="24"/>
          <w:szCs w:val="24"/>
        </w:rPr>
        <w:t xml:space="preserve">На </w:t>
      </w:r>
      <w:r w:rsidR="00537CB2">
        <w:rPr>
          <w:rFonts w:ascii="Times New Roman" w:hAnsi="Times New Roman" w:cs="Times New Roman"/>
          <w:sz w:val="24"/>
          <w:szCs w:val="24"/>
        </w:rPr>
        <w:t>Городской думе</w:t>
      </w:r>
      <w:r w:rsidR="00CE415F" w:rsidRPr="000506B1">
        <w:rPr>
          <w:rFonts w:ascii="Times New Roman" w:hAnsi="Times New Roman" w:cs="Times New Roman"/>
          <w:sz w:val="24"/>
          <w:szCs w:val="24"/>
        </w:rPr>
        <w:t xml:space="preserve"> можно согласовать действия по выполнению какого-либо мероприятия, найти точку соприкосновения, если нужно объединиться для решения какой-либо проблемы. </w:t>
      </w:r>
    </w:p>
    <w:p w:rsidR="003352FC" w:rsidRDefault="00AE20D4" w:rsidP="0035075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6B1">
        <w:rPr>
          <w:rFonts w:ascii="Times New Roman" w:hAnsi="Times New Roman" w:cs="Times New Roman"/>
          <w:sz w:val="24"/>
          <w:szCs w:val="24"/>
        </w:rPr>
        <w:t xml:space="preserve">         </w:t>
      </w:r>
      <w:r w:rsidR="00CE415F" w:rsidRPr="000506B1">
        <w:rPr>
          <w:rFonts w:ascii="Times New Roman" w:hAnsi="Times New Roman" w:cs="Times New Roman"/>
          <w:sz w:val="24"/>
          <w:szCs w:val="24"/>
        </w:rPr>
        <w:t xml:space="preserve">Каждый день заканчивается </w:t>
      </w:r>
      <w:r w:rsidR="0035075E">
        <w:rPr>
          <w:rFonts w:ascii="Times New Roman" w:hAnsi="Times New Roman" w:cs="Times New Roman"/>
          <w:sz w:val="24"/>
          <w:szCs w:val="24"/>
        </w:rPr>
        <w:t>Большим С</w:t>
      </w:r>
      <w:r w:rsidR="00CE415F" w:rsidRPr="000506B1">
        <w:rPr>
          <w:rFonts w:ascii="Times New Roman" w:hAnsi="Times New Roman" w:cs="Times New Roman"/>
          <w:sz w:val="24"/>
          <w:szCs w:val="24"/>
        </w:rPr>
        <w:t xml:space="preserve">оветом, где </w:t>
      </w:r>
      <w:r w:rsidR="0035075E">
        <w:rPr>
          <w:rFonts w:ascii="Times New Roman" w:hAnsi="Times New Roman" w:cs="Times New Roman"/>
          <w:sz w:val="24"/>
          <w:szCs w:val="24"/>
        </w:rPr>
        <w:t>участники отряда делятся своими впечатлениями</w:t>
      </w:r>
      <w:r w:rsidR="00CE415F" w:rsidRPr="000506B1">
        <w:rPr>
          <w:rFonts w:ascii="Times New Roman" w:hAnsi="Times New Roman" w:cs="Times New Roman"/>
          <w:sz w:val="24"/>
          <w:szCs w:val="24"/>
        </w:rPr>
        <w:t xml:space="preserve">, </w:t>
      </w:r>
      <w:r w:rsidR="0035075E" w:rsidRPr="0035075E">
        <w:rPr>
          <w:rFonts w:ascii="Times New Roman" w:hAnsi="Times New Roman" w:cs="Times New Roman"/>
          <w:sz w:val="24"/>
          <w:szCs w:val="24"/>
        </w:rPr>
        <w:t>анализируют</w:t>
      </w:r>
      <w:r w:rsidR="0035075E">
        <w:rPr>
          <w:rFonts w:ascii="Times New Roman" w:hAnsi="Times New Roman" w:cs="Times New Roman"/>
          <w:sz w:val="24"/>
          <w:szCs w:val="24"/>
        </w:rPr>
        <w:t xml:space="preserve"> </w:t>
      </w:r>
      <w:r w:rsidR="0035075E" w:rsidRPr="0035075E">
        <w:rPr>
          <w:rFonts w:ascii="Times New Roman" w:hAnsi="Times New Roman" w:cs="Times New Roman"/>
          <w:sz w:val="24"/>
          <w:szCs w:val="24"/>
        </w:rPr>
        <w:t>проблемы, ситуации</w:t>
      </w:r>
      <w:r w:rsidR="0035075E">
        <w:rPr>
          <w:rFonts w:ascii="Times New Roman" w:hAnsi="Times New Roman" w:cs="Times New Roman"/>
          <w:sz w:val="24"/>
          <w:szCs w:val="24"/>
        </w:rPr>
        <w:t>,</w:t>
      </w:r>
      <w:r w:rsidR="0035075E" w:rsidRPr="0035075E">
        <w:rPr>
          <w:rFonts w:ascii="Times New Roman" w:hAnsi="Times New Roman" w:cs="Times New Roman"/>
          <w:sz w:val="24"/>
          <w:szCs w:val="24"/>
        </w:rPr>
        <w:t xml:space="preserve"> </w:t>
      </w:r>
      <w:r w:rsidR="00CE415F" w:rsidRPr="000506B1">
        <w:rPr>
          <w:rFonts w:ascii="Times New Roman" w:hAnsi="Times New Roman" w:cs="Times New Roman"/>
          <w:sz w:val="24"/>
          <w:szCs w:val="24"/>
        </w:rPr>
        <w:t xml:space="preserve">намечают планы на следующий день, поднимают </w:t>
      </w:r>
      <w:r w:rsidR="0035075E">
        <w:rPr>
          <w:rFonts w:ascii="Times New Roman" w:hAnsi="Times New Roman" w:cs="Times New Roman"/>
          <w:sz w:val="24"/>
          <w:szCs w:val="24"/>
        </w:rPr>
        <w:t xml:space="preserve">вопросы и </w:t>
      </w:r>
      <w:r w:rsidR="00CE415F" w:rsidRPr="000506B1">
        <w:rPr>
          <w:rFonts w:ascii="Times New Roman" w:hAnsi="Times New Roman" w:cs="Times New Roman"/>
          <w:sz w:val="24"/>
          <w:szCs w:val="24"/>
        </w:rPr>
        <w:t>темы, важные для лагеря</w:t>
      </w:r>
      <w:r w:rsidR="0035075E">
        <w:rPr>
          <w:rFonts w:ascii="Times New Roman" w:hAnsi="Times New Roman" w:cs="Times New Roman"/>
          <w:sz w:val="24"/>
          <w:szCs w:val="24"/>
        </w:rPr>
        <w:t xml:space="preserve"> и</w:t>
      </w:r>
      <w:r w:rsidR="00CE415F" w:rsidRPr="000506B1">
        <w:rPr>
          <w:rFonts w:ascii="Times New Roman" w:hAnsi="Times New Roman" w:cs="Times New Roman"/>
          <w:sz w:val="24"/>
          <w:szCs w:val="24"/>
        </w:rPr>
        <w:t xml:space="preserve"> просто общаются. </w:t>
      </w:r>
      <w:r w:rsidR="0035075E">
        <w:rPr>
          <w:rFonts w:ascii="Times New Roman" w:hAnsi="Times New Roman" w:cs="Times New Roman"/>
          <w:sz w:val="24"/>
          <w:szCs w:val="24"/>
        </w:rPr>
        <w:t>Большой С</w:t>
      </w:r>
      <w:r w:rsidR="002F26EA" w:rsidRPr="000506B1">
        <w:rPr>
          <w:rFonts w:ascii="Times New Roman" w:hAnsi="Times New Roman" w:cs="Times New Roman"/>
          <w:color w:val="000000" w:themeColor="text1"/>
          <w:sz w:val="24"/>
          <w:szCs w:val="24"/>
        </w:rPr>
        <w:t>овет проводится ежедневно в начале и конце дня</w:t>
      </w:r>
      <w:r w:rsidR="0035075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6DBC" w:rsidRPr="000506B1" w:rsidRDefault="000A6DBC" w:rsidP="000506B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20D4" w:rsidRPr="000506B1" w:rsidRDefault="00AE20D4" w:rsidP="008F476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06B1">
        <w:rPr>
          <w:rFonts w:ascii="Times New Roman" w:hAnsi="Times New Roman" w:cs="Times New Roman"/>
          <w:b/>
          <w:bCs/>
          <w:sz w:val="24"/>
          <w:szCs w:val="24"/>
        </w:rPr>
        <w:t>Сменное лидерство</w:t>
      </w:r>
    </w:p>
    <w:p w:rsidR="00AE20D4" w:rsidRPr="000506B1" w:rsidRDefault="00AE20D4" w:rsidP="00E0001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6B1">
        <w:rPr>
          <w:rFonts w:ascii="Times New Roman" w:hAnsi="Times New Roman" w:cs="Times New Roman"/>
          <w:sz w:val="24"/>
          <w:szCs w:val="24"/>
        </w:rPr>
        <w:t>Каждый ребенок имеет право выбирать и быть избранным лидером дня – капитаном</w:t>
      </w:r>
      <w:r w:rsidR="005730CD" w:rsidRPr="000506B1">
        <w:rPr>
          <w:rFonts w:ascii="Times New Roman" w:hAnsi="Times New Roman" w:cs="Times New Roman"/>
          <w:sz w:val="24"/>
          <w:szCs w:val="24"/>
        </w:rPr>
        <w:t xml:space="preserve"> путешествия</w:t>
      </w:r>
      <w:r w:rsidRPr="000506B1">
        <w:rPr>
          <w:rFonts w:ascii="Times New Roman" w:hAnsi="Times New Roman" w:cs="Times New Roman"/>
          <w:sz w:val="24"/>
          <w:szCs w:val="24"/>
        </w:rPr>
        <w:t>. Условия выбора</w:t>
      </w:r>
      <w:r w:rsidR="005730CD" w:rsidRPr="000506B1">
        <w:rPr>
          <w:rFonts w:ascii="Times New Roman" w:hAnsi="Times New Roman" w:cs="Times New Roman"/>
          <w:sz w:val="24"/>
          <w:szCs w:val="24"/>
        </w:rPr>
        <w:t xml:space="preserve"> капитана</w:t>
      </w:r>
      <w:r w:rsidRPr="000506B1">
        <w:rPr>
          <w:rFonts w:ascii="Times New Roman" w:hAnsi="Times New Roman" w:cs="Times New Roman"/>
          <w:sz w:val="24"/>
          <w:szCs w:val="24"/>
        </w:rPr>
        <w:t>: на отрядном огоньке, анализируя прожитый в лагере день, ребята выбирают голосованием достойного возглавить отряд, приводят аргументы в пользу своего кандидата.</w:t>
      </w:r>
      <w:r w:rsidR="005730CD" w:rsidRPr="000506B1">
        <w:rPr>
          <w:rFonts w:ascii="Times New Roman" w:hAnsi="Times New Roman" w:cs="Times New Roman"/>
          <w:sz w:val="24"/>
          <w:szCs w:val="24"/>
        </w:rPr>
        <w:t xml:space="preserve"> Капитан </w:t>
      </w:r>
      <w:r w:rsidRPr="000506B1">
        <w:rPr>
          <w:rFonts w:ascii="Times New Roman" w:hAnsi="Times New Roman" w:cs="Times New Roman"/>
          <w:sz w:val="24"/>
          <w:szCs w:val="24"/>
        </w:rPr>
        <w:t xml:space="preserve">– надежный помощник </w:t>
      </w:r>
      <w:r w:rsidR="0035075E">
        <w:rPr>
          <w:rFonts w:ascii="Times New Roman" w:hAnsi="Times New Roman" w:cs="Times New Roman"/>
          <w:sz w:val="24"/>
          <w:szCs w:val="24"/>
        </w:rPr>
        <w:t>воспитателя</w:t>
      </w:r>
      <w:r w:rsidRPr="000506B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20D4" w:rsidRPr="000506B1" w:rsidRDefault="00AE20D4" w:rsidP="000506B1">
      <w:pPr>
        <w:autoSpaceDE w:val="0"/>
        <w:autoSpaceDN w:val="0"/>
        <w:adjustRightInd w:val="0"/>
        <w:spacing w:after="36"/>
        <w:jc w:val="both"/>
        <w:rPr>
          <w:rFonts w:ascii="Times New Roman" w:hAnsi="Times New Roman" w:cs="Times New Roman"/>
          <w:sz w:val="24"/>
          <w:szCs w:val="24"/>
        </w:rPr>
      </w:pPr>
      <w:r w:rsidRPr="000506B1">
        <w:rPr>
          <w:rFonts w:ascii="Times New Roman" w:hAnsi="Times New Roman" w:cs="Times New Roman"/>
          <w:sz w:val="24"/>
          <w:szCs w:val="24"/>
        </w:rPr>
        <w:t xml:space="preserve">- координирует деятельность отряда в течение дня; </w:t>
      </w:r>
    </w:p>
    <w:p w:rsidR="00AE20D4" w:rsidRPr="000506B1" w:rsidRDefault="00AE20D4" w:rsidP="000506B1">
      <w:pPr>
        <w:autoSpaceDE w:val="0"/>
        <w:autoSpaceDN w:val="0"/>
        <w:adjustRightInd w:val="0"/>
        <w:spacing w:after="36"/>
        <w:jc w:val="both"/>
        <w:rPr>
          <w:rFonts w:ascii="Times New Roman" w:hAnsi="Times New Roman" w:cs="Times New Roman"/>
          <w:sz w:val="24"/>
          <w:szCs w:val="24"/>
        </w:rPr>
      </w:pPr>
      <w:r w:rsidRPr="000506B1">
        <w:rPr>
          <w:rFonts w:ascii="Times New Roman" w:hAnsi="Times New Roman" w:cs="Times New Roman"/>
          <w:sz w:val="24"/>
          <w:szCs w:val="24"/>
        </w:rPr>
        <w:t xml:space="preserve">- информирует отряд о планах работы на день; </w:t>
      </w:r>
    </w:p>
    <w:p w:rsidR="00AE20D4" w:rsidRPr="000506B1" w:rsidRDefault="00AE20D4" w:rsidP="000506B1">
      <w:pPr>
        <w:autoSpaceDE w:val="0"/>
        <w:autoSpaceDN w:val="0"/>
        <w:adjustRightInd w:val="0"/>
        <w:spacing w:after="36"/>
        <w:jc w:val="both"/>
        <w:rPr>
          <w:rFonts w:ascii="Times New Roman" w:hAnsi="Times New Roman" w:cs="Times New Roman"/>
          <w:sz w:val="24"/>
          <w:szCs w:val="24"/>
        </w:rPr>
      </w:pPr>
      <w:r w:rsidRPr="000506B1">
        <w:rPr>
          <w:rFonts w:ascii="Times New Roman" w:hAnsi="Times New Roman" w:cs="Times New Roman"/>
          <w:sz w:val="24"/>
          <w:szCs w:val="24"/>
        </w:rPr>
        <w:t>- оказывает помощь в</w:t>
      </w:r>
      <w:r w:rsidR="0035075E">
        <w:rPr>
          <w:rFonts w:ascii="Times New Roman" w:hAnsi="Times New Roman" w:cs="Times New Roman"/>
          <w:sz w:val="24"/>
          <w:szCs w:val="24"/>
        </w:rPr>
        <w:t>оспитателям</w:t>
      </w:r>
      <w:r w:rsidRPr="000506B1">
        <w:rPr>
          <w:rFonts w:ascii="Times New Roman" w:hAnsi="Times New Roman" w:cs="Times New Roman"/>
          <w:sz w:val="24"/>
          <w:szCs w:val="24"/>
        </w:rPr>
        <w:t xml:space="preserve"> в решении организационных задач; </w:t>
      </w:r>
    </w:p>
    <w:p w:rsidR="00AE20D4" w:rsidRPr="000506B1" w:rsidRDefault="00AE20D4" w:rsidP="000506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6B1">
        <w:rPr>
          <w:rFonts w:ascii="Times New Roman" w:hAnsi="Times New Roman" w:cs="Times New Roman"/>
          <w:sz w:val="24"/>
          <w:szCs w:val="24"/>
        </w:rPr>
        <w:t xml:space="preserve">- участвует в работе </w:t>
      </w:r>
      <w:r w:rsidR="0035075E">
        <w:rPr>
          <w:rFonts w:ascii="Times New Roman" w:hAnsi="Times New Roman" w:cs="Times New Roman"/>
          <w:sz w:val="24"/>
          <w:szCs w:val="24"/>
        </w:rPr>
        <w:t>Городской думы</w:t>
      </w:r>
      <w:r w:rsidRPr="000506B1">
        <w:rPr>
          <w:rFonts w:ascii="Times New Roman" w:hAnsi="Times New Roman" w:cs="Times New Roman"/>
          <w:sz w:val="24"/>
          <w:szCs w:val="24"/>
        </w:rPr>
        <w:t xml:space="preserve"> и </w:t>
      </w:r>
      <w:r w:rsidR="0035075E">
        <w:rPr>
          <w:rFonts w:ascii="Times New Roman" w:hAnsi="Times New Roman" w:cs="Times New Roman"/>
          <w:sz w:val="24"/>
          <w:szCs w:val="24"/>
        </w:rPr>
        <w:t>Большого с</w:t>
      </w:r>
      <w:r w:rsidRPr="000506B1">
        <w:rPr>
          <w:rFonts w:ascii="Times New Roman" w:hAnsi="Times New Roman" w:cs="Times New Roman"/>
          <w:sz w:val="24"/>
          <w:szCs w:val="24"/>
        </w:rPr>
        <w:t xml:space="preserve">овета. </w:t>
      </w:r>
    </w:p>
    <w:p w:rsidR="005730CD" w:rsidRDefault="005730CD" w:rsidP="000506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06B0" w:rsidRDefault="00F706B0" w:rsidP="000506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06B0" w:rsidRDefault="00F706B0" w:rsidP="000506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06B0" w:rsidRDefault="00F706B0" w:rsidP="000506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06B0" w:rsidRDefault="00F706B0" w:rsidP="000506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06B0" w:rsidRDefault="00F706B0" w:rsidP="000506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06B0" w:rsidRDefault="00F706B0" w:rsidP="000506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06B0" w:rsidRDefault="00F706B0" w:rsidP="000506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06B0" w:rsidRDefault="00F706B0" w:rsidP="000506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06B0" w:rsidRDefault="00F706B0" w:rsidP="000506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06B0" w:rsidRPr="000506B1" w:rsidRDefault="00F706B0" w:rsidP="000506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58F0" w:rsidRPr="008F4769" w:rsidRDefault="000A467D" w:rsidP="008F4769">
      <w:pPr>
        <w:tabs>
          <w:tab w:val="left" w:pos="9923"/>
        </w:tabs>
        <w:spacing w:after="0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6B1">
        <w:rPr>
          <w:rFonts w:ascii="Times New Roman" w:hAnsi="Times New Roman" w:cs="Times New Roman"/>
          <w:b/>
          <w:sz w:val="24"/>
          <w:szCs w:val="24"/>
        </w:rPr>
        <w:lastRenderedPageBreak/>
        <w:t>КАДРОВОЕ ОБЕСПЕЧЕНИЕ ПРОГРАММЫ</w:t>
      </w:r>
    </w:p>
    <w:p w:rsidR="006658F0" w:rsidRPr="000506B1" w:rsidRDefault="008F4769" w:rsidP="000506B1">
      <w:pPr>
        <w:tabs>
          <w:tab w:val="left" w:pos="9923"/>
        </w:tabs>
        <w:overflowPunct w:val="0"/>
        <w:autoSpaceDE w:val="0"/>
        <w:autoSpaceDN w:val="0"/>
        <w:adjustRightInd w:val="0"/>
        <w:spacing w:after="0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</w:t>
      </w:r>
      <w:r w:rsidR="006658F0" w:rsidRPr="000506B1">
        <w:rPr>
          <w:rFonts w:ascii="Times New Roman" w:eastAsia="Times New Roman" w:hAnsi="Times New Roman" w:cs="Times New Roman"/>
          <w:bCs/>
          <w:sz w:val="24"/>
          <w:szCs w:val="24"/>
        </w:rPr>
        <w:t xml:space="preserve">Организатором деятельности </w:t>
      </w:r>
      <w:r w:rsidR="006658F0" w:rsidRPr="000506B1">
        <w:rPr>
          <w:rFonts w:ascii="Times New Roman" w:eastAsia="Times New Roman" w:hAnsi="Times New Roman" w:cs="Times New Roman"/>
          <w:sz w:val="24"/>
          <w:szCs w:val="24"/>
        </w:rPr>
        <w:t>детского оздоровительного лагеря д</w:t>
      </w:r>
      <w:r>
        <w:rPr>
          <w:rFonts w:ascii="Times New Roman" w:eastAsia="Times New Roman" w:hAnsi="Times New Roman" w:cs="Times New Roman"/>
          <w:sz w:val="24"/>
          <w:szCs w:val="24"/>
        </w:rPr>
        <w:t>невного пребывания детей</w:t>
      </w:r>
      <w:r w:rsidR="000D67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58F0" w:rsidRPr="000506B1">
        <w:rPr>
          <w:rFonts w:ascii="Times New Roman" w:eastAsia="Times New Roman" w:hAnsi="Times New Roman" w:cs="Times New Roman"/>
          <w:sz w:val="24"/>
          <w:szCs w:val="24"/>
        </w:rPr>
        <w:t>«П</w:t>
      </w:r>
      <w:r>
        <w:rPr>
          <w:rFonts w:ascii="Times New Roman" w:eastAsia="Times New Roman" w:hAnsi="Times New Roman" w:cs="Times New Roman"/>
          <w:sz w:val="24"/>
          <w:szCs w:val="24"/>
        </w:rPr>
        <w:t>ланета</w:t>
      </w:r>
      <w:r w:rsidR="00D81257">
        <w:rPr>
          <w:rFonts w:ascii="Times New Roman" w:eastAsia="Times New Roman" w:hAnsi="Times New Roman" w:cs="Times New Roman"/>
          <w:sz w:val="24"/>
          <w:szCs w:val="24"/>
        </w:rPr>
        <w:t xml:space="preserve"> Роботов</w:t>
      </w:r>
      <w:r w:rsidR="006658F0" w:rsidRPr="000506B1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D81257">
        <w:rPr>
          <w:rFonts w:ascii="Times New Roman" w:eastAsia="Times New Roman" w:hAnsi="Times New Roman" w:cs="Times New Roman"/>
          <w:bCs/>
          <w:sz w:val="24"/>
          <w:szCs w:val="24"/>
        </w:rPr>
        <w:t xml:space="preserve">является МАУ </w:t>
      </w:r>
      <w:r w:rsidR="006658F0" w:rsidRPr="000506B1">
        <w:rPr>
          <w:rFonts w:ascii="Times New Roman" w:eastAsia="Times New Roman" w:hAnsi="Times New Roman" w:cs="Times New Roman"/>
          <w:bCs/>
          <w:sz w:val="24"/>
          <w:szCs w:val="24"/>
        </w:rPr>
        <w:t>ДО «</w:t>
      </w:r>
      <w:r w:rsidR="00D81257">
        <w:rPr>
          <w:rFonts w:ascii="Times New Roman" w:eastAsia="Times New Roman" w:hAnsi="Times New Roman" w:cs="Times New Roman"/>
          <w:bCs/>
          <w:sz w:val="24"/>
          <w:szCs w:val="24"/>
        </w:rPr>
        <w:t>ЦДТ</w:t>
      </w:r>
      <w:r w:rsidR="00F706B0">
        <w:rPr>
          <w:rFonts w:ascii="Times New Roman" w:eastAsia="Times New Roman" w:hAnsi="Times New Roman" w:cs="Times New Roman"/>
          <w:bCs/>
          <w:sz w:val="24"/>
          <w:szCs w:val="24"/>
        </w:rPr>
        <w:t xml:space="preserve"> им. </w:t>
      </w:r>
      <w:proofErr w:type="spellStart"/>
      <w:proofErr w:type="gramStart"/>
      <w:r w:rsidR="00F706B0">
        <w:rPr>
          <w:rFonts w:ascii="Times New Roman" w:eastAsia="Times New Roman" w:hAnsi="Times New Roman" w:cs="Times New Roman"/>
          <w:bCs/>
          <w:sz w:val="24"/>
          <w:szCs w:val="24"/>
        </w:rPr>
        <w:t>Е.И,Порошина</w:t>
      </w:r>
      <w:proofErr w:type="spellEnd"/>
      <w:proofErr w:type="gramEnd"/>
      <w:r w:rsidR="006658F0" w:rsidRPr="000506B1">
        <w:rPr>
          <w:rFonts w:ascii="Times New Roman" w:eastAsia="Times New Roman" w:hAnsi="Times New Roman" w:cs="Times New Roman"/>
          <w:bCs/>
          <w:sz w:val="24"/>
          <w:szCs w:val="24"/>
        </w:rPr>
        <w:t>».</w:t>
      </w:r>
    </w:p>
    <w:p w:rsidR="006658F0" w:rsidRPr="000506B1" w:rsidRDefault="006658F0" w:rsidP="000506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506B1">
        <w:rPr>
          <w:rFonts w:ascii="Times New Roman" w:eastAsia="Times New Roman" w:hAnsi="Times New Roman" w:cs="Times New Roman"/>
          <w:bCs/>
          <w:sz w:val="24"/>
          <w:szCs w:val="24"/>
        </w:rPr>
        <w:t>В соответствии с законодательством РФ организатор несет ответственность за:</w:t>
      </w:r>
    </w:p>
    <w:p w:rsidR="00AE17E1" w:rsidRPr="000506B1" w:rsidRDefault="006658F0" w:rsidP="000506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506B1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="00AE17E1" w:rsidRPr="000506B1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Pr="000506B1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созданий безопасных условий для полноценного отдых детей и подростков, их оздоровления, </w:t>
      </w:r>
      <w:r w:rsidR="00AE17E1" w:rsidRPr="000506B1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</w:p>
    <w:p w:rsidR="006658F0" w:rsidRPr="000506B1" w:rsidRDefault="00AE17E1" w:rsidP="000506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506B1">
        <w:rPr>
          <w:rFonts w:ascii="Times New Roman" w:eastAsia="Times New Roman" w:hAnsi="Times New Roman" w:cs="Times New Roman"/>
          <w:bCs/>
          <w:sz w:val="24"/>
          <w:szCs w:val="24"/>
        </w:rPr>
        <w:t xml:space="preserve">    </w:t>
      </w:r>
      <w:r w:rsidR="006658F0" w:rsidRPr="000506B1">
        <w:rPr>
          <w:rFonts w:ascii="Times New Roman" w:eastAsia="Times New Roman" w:hAnsi="Times New Roman" w:cs="Times New Roman"/>
          <w:bCs/>
          <w:sz w:val="24"/>
          <w:szCs w:val="24"/>
        </w:rPr>
        <w:t>физического, интеллектуального, творческого и нравственного развития;</w:t>
      </w:r>
    </w:p>
    <w:p w:rsidR="00AE17E1" w:rsidRPr="000506B1" w:rsidRDefault="006658F0" w:rsidP="000506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506B1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AE17E1" w:rsidRPr="000506B1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Pr="000506B1">
        <w:rPr>
          <w:rFonts w:ascii="Times New Roman" w:eastAsia="Times New Roman" w:hAnsi="Times New Roman" w:cs="Times New Roman"/>
          <w:bCs/>
          <w:sz w:val="24"/>
          <w:szCs w:val="24"/>
        </w:rPr>
        <w:t>качество реализуемой в лагере программы;</w:t>
      </w:r>
    </w:p>
    <w:p w:rsidR="00AE17E1" w:rsidRPr="000506B1" w:rsidRDefault="00AE17E1" w:rsidP="000506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506B1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6658F0" w:rsidRPr="000506B1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соответствие форм и методов деятельности воспитанников их возрасту, интересам и </w:t>
      </w:r>
    </w:p>
    <w:p w:rsidR="00AE17E1" w:rsidRPr="000506B1" w:rsidRDefault="00AE17E1" w:rsidP="000506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506B1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="006658F0" w:rsidRPr="000506B1">
        <w:rPr>
          <w:rFonts w:ascii="Times New Roman" w:eastAsia="Times New Roman" w:hAnsi="Times New Roman" w:cs="Times New Roman"/>
          <w:bCs/>
          <w:sz w:val="24"/>
          <w:szCs w:val="24"/>
        </w:rPr>
        <w:t>потребностям;</w:t>
      </w:r>
    </w:p>
    <w:p w:rsidR="006658F0" w:rsidRPr="000506B1" w:rsidRDefault="006658F0" w:rsidP="000506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506B1">
        <w:rPr>
          <w:rFonts w:ascii="Times New Roman" w:eastAsia="Times New Roman" w:hAnsi="Times New Roman" w:cs="Times New Roman"/>
          <w:b/>
          <w:bCs/>
          <w:sz w:val="24"/>
          <w:szCs w:val="24"/>
        </w:rPr>
        <w:t>Сотрудники лагеря:</w:t>
      </w:r>
    </w:p>
    <w:p w:rsidR="006658F0" w:rsidRPr="000506B1" w:rsidRDefault="006658F0" w:rsidP="005B609D">
      <w:pPr>
        <w:pStyle w:val="af5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0506B1">
        <w:rPr>
          <w:bCs/>
        </w:rPr>
        <w:t xml:space="preserve">Начальник лагеря </w:t>
      </w:r>
    </w:p>
    <w:p w:rsidR="00AE17E1" w:rsidRPr="000506B1" w:rsidRDefault="006658F0" w:rsidP="005B609D">
      <w:pPr>
        <w:pStyle w:val="af5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0506B1">
        <w:rPr>
          <w:bCs/>
        </w:rPr>
        <w:t>Педагог</w:t>
      </w:r>
      <w:r w:rsidR="00827EA6">
        <w:rPr>
          <w:bCs/>
        </w:rPr>
        <w:t>и</w:t>
      </w:r>
      <w:r w:rsidRPr="000506B1">
        <w:rPr>
          <w:bCs/>
        </w:rPr>
        <w:t xml:space="preserve"> дополнительного образования</w:t>
      </w:r>
    </w:p>
    <w:p w:rsidR="006658F0" w:rsidRPr="00AE17E1" w:rsidRDefault="00AE17E1" w:rsidP="005B609D">
      <w:pPr>
        <w:pStyle w:val="af5"/>
        <w:numPr>
          <w:ilvl w:val="0"/>
          <w:numId w:val="11"/>
        </w:numPr>
        <w:tabs>
          <w:tab w:val="left" w:pos="9923"/>
        </w:tabs>
        <w:ind w:right="141"/>
        <w:jc w:val="both"/>
        <w:rPr>
          <w:rFonts w:eastAsia="Calibri"/>
          <w:lang w:eastAsia="en-US"/>
        </w:rPr>
      </w:pPr>
      <w:r w:rsidRPr="00AE17E1">
        <w:rPr>
          <w:rFonts w:eastAsia="Calibri"/>
          <w:lang w:eastAsia="en-US"/>
        </w:rPr>
        <w:t>Административно</w:t>
      </w:r>
      <w:r>
        <w:rPr>
          <w:rFonts w:eastAsia="Calibri"/>
          <w:lang w:eastAsia="en-US"/>
        </w:rPr>
        <w:t xml:space="preserve"> </w:t>
      </w:r>
      <w:r w:rsidRPr="00AE17E1">
        <w:rPr>
          <w:rFonts w:eastAsia="Calibri"/>
          <w:lang w:eastAsia="en-US"/>
        </w:rPr>
        <w:t>- хозяйственный персонал</w:t>
      </w:r>
    </w:p>
    <w:p w:rsidR="007923B6" w:rsidRPr="007A3D85" w:rsidRDefault="007923B6" w:rsidP="008A1CB5">
      <w:pPr>
        <w:pStyle w:val="Default"/>
        <w:tabs>
          <w:tab w:val="left" w:pos="9923"/>
        </w:tabs>
        <w:ind w:right="141"/>
        <w:jc w:val="both"/>
        <w:rPr>
          <w:color w:val="auto"/>
        </w:rPr>
      </w:pPr>
    </w:p>
    <w:tbl>
      <w:tblPr>
        <w:tblW w:w="0" w:type="auto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1"/>
        <w:gridCol w:w="2645"/>
        <w:gridCol w:w="6848"/>
      </w:tblGrid>
      <w:tr w:rsidR="00697241" w:rsidRPr="007A3D85" w:rsidTr="003F63D5">
        <w:tc>
          <w:tcPr>
            <w:tcW w:w="0" w:type="auto"/>
            <w:shd w:val="clear" w:color="auto" w:fill="auto"/>
          </w:tcPr>
          <w:p w:rsidR="007923B6" w:rsidRPr="007A3D85" w:rsidRDefault="007923B6" w:rsidP="008F4769">
            <w:pPr>
              <w:tabs>
                <w:tab w:val="left" w:pos="9923"/>
              </w:tabs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3D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923B6" w:rsidRPr="007A3D85" w:rsidRDefault="007923B6" w:rsidP="008F4769">
            <w:pPr>
              <w:tabs>
                <w:tab w:val="left" w:pos="9923"/>
              </w:tabs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3D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0" w:type="auto"/>
            <w:shd w:val="clear" w:color="auto" w:fill="auto"/>
          </w:tcPr>
          <w:p w:rsidR="007923B6" w:rsidRPr="007A3D85" w:rsidRDefault="007923B6" w:rsidP="008F4769">
            <w:pPr>
              <w:tabs>
                <w:tab w:val="left" w:pos="9923"/>
              </w:tabs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3D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shd w:val="clear" w:color="auto" w:fill="auto"/>
          </w:tcPr>
          <w:p w:rsidR="007923B6" w:rsidRPr="007A3D85" w:rsidRDefault="007923B6" w:rsidP="008F4769">
            <w:pPr>
              <w:tabs>
                <w:tab w:val="left" w:pos="9923"/>
              </w:tabs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3D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Функциональные обязанности</w:t>
            </w:r>
          </w:p>
        </w:tc>
      </w:tr>
      <w:tr w:rsidR="00697241" w:rsidRPr="007A3D85" w:rsidTr="003F63D5">
        <w:tc>
          <w:tcPr>
            <w:tcW w:w="0" w:type="auto"/>
            <w:shd w:val="clear" w:color="auto" w:fill="auto"/>
          </w:tcPr>
          <w:p w:rsidR="007923B6" w:rsidRPr="007A3D85" w:rsidRDefault="007923B6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0" w:type="auto"/>
            <w:shd w:val="clear" w:color="auto" w:fill="auto"/>
          </w:tcPr>
          <w:p w:rsidR="00853D4C" w:rsidRPr="007A3D85" w:rsidRDefault="00853D4C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Начальник </w:t>
            </w:r>
          </w:p>
          <w:p w:rsidR="007923B6" w:rsidRPr="007A3D85" w:rsidRDefault="00827EA6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лагеря</w:t>
            </w:r>
          </w:p>
        </w:tc>
        <w:tc>
          <w:tcPr>
            <w:tcW w:w="0" w:type="auto"/>
            <w:shd w:val="clear" w:color="auto" w:fill="auto"/>
          </w:tcPr>
          <w:p w:rsidR="00AD07C3" w:rsidRPr="00AD07C3" w:rsidRDefault="00AD07C3" w:rsidP="005B609D">
            <w:pPr>
              <w:pStyle w:val="af5"/>
              <w:numPr>
                <w:ilvl w:val="0"/>
                <w:numId w:val="12"/>
              </w:numPr>
              <w:tabs>
                <w:tab w:val="left" w:pos="9923"/>
              </w:tabs>
              <w:ind w:left="302" w:right="141" w:hanging="274"/>
              <w:jc w:val="both"/>
            </w:pPr>
            <w:r>
              <w:rPr>
                <w:bCs/>
              </w:rPr>
              <w:t>О</w:t>
            </w:r>
            <w:r w:rsidRPr="00AD07C3">
              <w:rPr>
                <w:bCs/>
              </w:rPr>
              <w:t>беспечивает общее руководство деятельностью смены,</w:t>
            </w:r>
            <w:r>
              <w:rPr>
                <w:bCs/>
              </w:rPr>
              <w:t xml:space="preserve"> издаёт приказы и распоряжения, </w:t>
            </w:r>
            <w:r w:rsidRPr="00AD07C3">
              <w:rPr>
                <w:color w:val="000000"/>
              </w:rPr>
              <w:t>руководит работой педагогического и вспомогательного персонала.</w:t>
            </w:r>
          </w:p>
          <w:p w:rsidR="00AD07C3" w:rsidRPr="00AD07C3" w:rsidRDefault="00AD07C3" w:rsidP="005B609D">
            <w:pPr>
              <w:pStyle w:val="af5"/>
              <w:numPr>
                <w:ilvl w:val="0"/>
                <w:numId w:val="12"/>
              </w:numPr>
              <w:tabs>
                <w:tab w:val="left" w:pos="9923"/>
              </w:tabs>
              <w:ind w:left="302" w:right="141" w:hanging="274"/>
              <w:jc w:val="both"/>
            </w:pPr>
            <w:r>
              <w:rPr>
                <w:color w:val="000000"/>
              </w:rPr>
              <w:t>О</w:t>
            </w:r>
            <w:r w:rsidR="00AE17E1" w:rsidRPr="00AD07C3">
              <w:rPr>
                <w:color w:val="000000"/>
              </w:rPr>
              <w:t>беспечивает безо</w:t>
            </w:r>
            <w:r w:rsidR="00697241">
              <w:rPr>
                <w:color w:val="000000"/>
              </w:rPr>
              <w:t xml:space="preserve">пасность жизни и здоровья детей, </w:t>
            </w:r>
            <w:r>
              <w:rPr>
                <w:color w:val="000000"/>
              </w:rPr>
              <w:t xml:space="preserve">сотрудников лагеря: </w:t>
            </w:r>
            <w:r w:rsidRPr="00AD07C3">
              <w:rPr>
                <w:bCs/>
              </w:rPr>
              <w:t>осуществляет подготовку помещений к открытию лагеря, проводит инструктажи с персоналом, создаёт безопасные условия для проведения образовательной, воспитат</w:t>
            </w:r>
            <w:r>
              <w:rPr>
                <w:bCs/>
              </w:rPr>
              <w:t>ельной и оздоровительной работы.</w:t>
            </w:r>
          </w:p>
          <w:p w:rsidR="00AD07C3" w:rsidRPr="00AD07C3" w:rsidRDefault="00AD07C3" w:rsidP="005B609D">
            <w:pPr>
              <w:pStyle w:val="af5"/>
              <w:numPr>
                <w:ilvl w:val="0"/>
                <w:numId w:val="12"/>
              </w:numPr>
              <w:tabs>
                <w:tab w:val="left" w:pos="9923"/>
              </w:tabs>
              <w:ind w:left="302" w:right="141" w:hanging="274"/>
              <w:jc w:val="both"/>
            </w:pPr>
            <w:r>
              <w:rPr>
                <w:bCs/>
              </w:rPr>
              <w:t>Н</w:t>
            </w:r>
            <w:r w:rsidRPr="00AD07C3">
              <w:rPr>
                <w:bCs/>
              </w:rPr>
              <w:t>есёт ответственность за соблюдение санитарно –гигиенических норм, правил техники безопасности жизнедеятел</w:t>
            </w:r>
            <w:r>
              <w:rPr>
                <w:bCs/>
              </w:rPr>
              <w:t>ьности и пожарной безопасности.</w:t>
            </w:r>
          </w:p>
          <w:p w:rsidR="00AD07C3" w:rsidRPr="00AD07C3" w:rsidRDefault="00AD07C3" w:rsidP="005B609D">
            <w:pPr>
              <w:pStyle w:val="af5"/>
              <w:numPr>
                <w:ilvl w:val="0"/>
                <w:numId w:val="12"/>
              </w:numPr>
              <w:tabs>
                <w:tab w:val="left" w:pos="9923"/>
              </w:tabs>
              <w:ind w:left="302" w:right="141" w:hanging="274"/>
              <w:jc w:val="both"/>
            </w:pPr>
            <w:r>
              <w:rPr>
                <w:bCs/>
              </w:rPr>
              <w:t>Н</w:t>
            </w:r>
            <w:r w:rsidR="00703EA2">
              <w:rPr>
                <w:bCs/>
              </w:rPr>
              <w:t xml:space="preserve">есёт </w:t>
            </w:r>
            <w:r w:rsidRPr="00AD07C3">
              <w:rPr>
                <w:bCs/>
              </w:rPr>
              <w:t xml:space="preserve">ответственность за организацию питания, медицинское обслуживание детей, за охрану жизни и здоровья детей. </w:t>
            </w:r>
          </w:p>
          <w:p w:rsidR="00AD07C3" w:rsidRPr="00AD07C3" w:rsidRDefault="00AD07C3" w:rsidP="005B609D">
            <w:pPr>
              <w:pStyle w:val="af5"/>
              <w:numPr>
                <w:ilvl w:val="0"/>
                <w:numId w:val="12"/>
              </w:numPr>
              <w:tabs>
                <w:tab w:val="left" w:pos="9923"/>
              </w:tabs>
              <w:ind w:left="302" w:right="141" w:hanging="274"/>
              <w:jc w:val="both"/>
            </w:pPr>
            <w:r w:rsidRPr="00AD07C3">
              <w:rPr>
                <w:bCs/>
              </w:rPr>
              <w:t>Проходит проф</w:t>
            </w:r>
            <w:r>
              <w:rPr>
                <w:bCs/>
              </w:rPr>
              <w:t>илактический медицинский осмотр</w:t>
            </w:r>
            <w:r w:rsidRPr="00AD07C3">
              <w:rPr>
                <w:bCs/>
              </w:rPr>
              <w:t>, посещает обучающие занятия</w:t>
            </w:r>
            <w:r w:rsidR="00697241">
              <w:rPr>
                <w:bCs/>
              </w:rPr>
              <w:t xml:space="preserve"> и семинары</w:t>
            </w:r>
            <w:r w:rsidR="00703EA2">
              <w:rPr>
                <w:bCs/>
              </w:rPr>
              <w:t xml:space="preserve"> </w:t>
            </w:r>
            <w:r>
              <w:rPr>
                <w:bCs/>
              </w:rPr>
              <w:t xml:space="preserve">для начальников лагерей </w:t>
            </w:r>
            <w:r w:rsidR="00F706B0">
              <w:rPr>
                <w:bCs/>
              </w:rPr>
              <w:t>Кировградского городского округа</w:t>
            </w:r>
            <w:r w:rsidRPr="00AD07C3">
              <w:rPr>
                <w:bCs/>
              </w:rPr>
              <w:t xml:space="preserve">. </w:t>
            </w:r>
          </w:p>
          <w:p w:rsidR="00753274" w:rsidRPr="00AD07C3" w:rsidRDefault="00AD07C3" w:rsidP="00F706B0">
            <w:pPr>
              <w:pStyle w:val="af5"/>
              <w:numPr>
                <w:ilvl w:val="0"/>
                <w:numId w:val="12"/>
              </w:numPr>
              <w:tabs>
                <w:tab w:val="left" w:pos="9923"/>
              </w:tabs>
              <w:ind w:left="302" w:right="141" w:hanging="274"/>
              <w:jc w:val="both"/>
            </w:pPr>
            <w:r w:rsidRPr="00AD07C3">
              <w:rPr>
                <w:bCs/>
              </w:rPr>
              <w:t>По окончании смены готовит отчет о проделанной работе</w:t>
            </w:r>
            <w:r>
              <w:rPr>
                <w:bCs/>
              </w:rPr>
              <w:t>.</w:t>
            </w:r>
          </w:p>
        </w:tc>
      </w:tr>
      <w:tr w:rsidR="00697241" w:rsidRPr="007A3D85" w:rsidTr="003F63D5">
        <w:tc>
          <w:tcPr>
            <w:tcW w:w="0" w:type="auto"/>
            <w:shd w:val="clear" w:color="auto" w:fill="auto"/>
          </w:tcPr>
          <w:p w:rsidR="005470C0" w:rsidRPr="007A3D85" w:rsidRDefault="00827EA6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470C0" w:rsidRPr="007A3D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5470C0" w:rsidRPr="007A3D85" w:rsidRDefault="0059104E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D8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0" w:type="auto"/>
            <w:shd w:val="clear" w:color="auto" w:fill="auto"/>
          </w:tcPr>
          <w:p w:rsidR="00697241" w:rsidRDefault="00697241" w:rsidP="005B609D">
            <w:pPr>
              <w:pStyle w:val="af5"/>
              <w:numPr>
                <w:ilvl w:val="0"/>
                <w:numId w:val="14"/>
              </w:numPr>
              <w:tabs>
                <w:tab w:val="left" w:pos="9923"/>
              </w:tabs>
              <w:ind w:left="387" w:right="141"/>
              <w:jc w:val="both"/>
            </w:pPr>
            <w:r>
              <w:t>Оказывает помощь</w:t>
            </w:r>
            <w:r w:rsidR="005470C0" w:rsidRPr="00697241">
              <w:t xml:space="preserve"> вос</w:t>
            </w:r>
            <w:r>
              <w:t>питателю в реализации программы.</w:t>
            </w:r>
          </w:p>
          <w:p w:rsidR="00697241" w:rsidRDefault="00697241" w:rsidP="005B609D">
            <w:pPr>
              <w:pStyle w:val="af5"/>
              <w:numPr>
                <w:ilvl w:val="0"/>
                <w:numId w:val="14"/>
              </w:numPr>
              <w:tabs>
                <w:tab w:val="left" w:pos="9923"/>
              </w:tabs>
              <w:ind w:left="387" w:right="141"/>
              <w:jc w:val="both"/>
            </w:pPr>
            <w:r>
              <w:rPr>
                <w:bCs/>
              </w:rPr>
              <w:t>У</w:t>
            </w:r>
            <w:r w:rsidRPr="00697241">
              <w:rPr>
                <w:bCs/>
              </w:rPr>
              <w:t xml:space="preserve">частвуют в подготовке общественных мероприятий, </w:t>
            </w:r>
            <w:r>
              <w:t>проводи</w:t>
            </w:r>
            <w:r w:rsidRPr="00697241">
              <w:t xml:space="preserve">т </w:t>
            </w:r>
            <w:r>
              <w:t>мастер – классы</w:t>
            </w:r>
            <w:r w:rsidRPr="00697241">
              <w:t>, занятия с детьми</w:t>
            </w:r>
            <w:r>
              <w:t>, мероприятия</w:t>
            </w:r>
            <w:r w:rsidR="00450F11">
              <w:t xml:space="preserve"> </w:t>
            </w:r>
            <w:r w:rsidRPr="00697241">
              <w:t>согласно плану.</w:t>
            </w:r>
          </w:p>
          <w:p w:rsidR="00697241" w:rsidRPr="00697241" w:rsidRDefault="00697241" w:rsidP="005B609D">
            <w:pPr>
              <w:pStyle w:val="af5"/>
              <w:numPr>
                <w:ilvl w:val="0"/>
                <w:numId w:val="14"/>
              </w:numPr>
              <w:tabs>
                <w:tab w:val="left" w:pos="9923"/>
              </w:tabs>
              <w:ind w:left="387" w:right="141"/>
              <w:jc w:val="both"/>
            </w:pPr>
            <w:r>
              <w:t>Н</w:t>
            </w:r>
            <w:r>
              <w:rPr>
                <w:bCs/>
              </w:rPr>
              <w:t>есе</w:t>
            </w:r>
            <w:r w:rsidRPr="00697241">
              <w:rPr>
                <w:bCs/>
              </w:rPr>
              <w:t>т ответственность за жизнь и здоровье детей, за качество проведения</w:t>
            </w:r>
            <w:r w:rsidR="00450F11">
              <w:rPr>
                <w:bCs/>
              </w:rPr>
              <w:t xml:space="preserve"> </w:t>
            </w:r>
            <w:r w:rsidRPr="00697241">
              <w:rPr>
                <w:bCs/>
              </w:rPr>
              <w:t>мероп</w:t>
            </w:r>
            <w:r>
              <w:rPr>
                <w:bCs/>
              </w:rPr>
              <w:t>риятий, результативность работы.</w:t>
            </w:r>
          </w:p>
          <w:p w:rsidR="00753274" w:rsidRPr="00697241" w:rsidRDefault="00697241" w:rsidP="00F706B0">
            <w:pPr>
              <w:pStyle w:val="af5"/>
              <w:numPr>
                <w:ilvl w:val="0"/>
                <w:numId w:val="14"/>
              </w:numPr>
              <w:tabs>
                <w:tab w:val="left" w:pos="9923"/>
              </w:tabs>
              <w:ind w:left="387" w:right="141"/>
              <w:jc w:val="both"/>
            </w:pPr>
            <w:r w:rsidRPr="00697241">
              <w:rPr>
                <w:bCs/>
              </w:rPr>
              <w:t xml:space="preserve"> Своевременно проходит профилактический медицинский осмотр.</w:t>
            </w:r>
            <w:r w:rsidRPr="00697241">
              <w:t xml:space="preserve"> </w:t>
            </w:r>
          </w:p>
        </w:tc>
      </w:tr>
      <w:tr w:rsidR="00697241" w:rsidRPr="007A3D85" w:rsidTr="003F63D5">
        <w:tc>
          <w:tcPr>
            <w:tcW w:w="0" w:type="auto"/>
            <w:shd w:val="clear" w:color="auto" w:fill="auto"/>
          </w:tcPr>
          <w:p w:rsidR="0059104E" w:rsidRPr="007A3D85" w:rsidRDefault="00827EA6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59104E" w:rsidRPr="007A3D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59104E" w:rsidRPr="007A3D85" w:rsidRDefault="0059104E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3D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Административно- хозяйственный</w:t>
            </w:r>
          </w:p>
          <w:p w:rsidR="0059104E" w:rsidRPr="007A3D85" w:rsidRDefault="0059104E" w:rsidP="008F4769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D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персонал</w:t>
            </w:r>
          </w:p>
        </w:tc>
        <w:tc>
          <w:tcPr>
            <w:tcW w:w="0" w:type="auto"/>
            <w:shd w:val="clear" w:color="auto" w:fill="auto"/>
          </w:tcPr>
          <w:p w:rsidR="00570828" w:rsidRDefault="00570828" w:rsidP="005B609D">
            <w:pPr>
              <w:pStyle w:val="af5"/>
              <w:numPr>
                <w:ilvl w:val="0"/>
                <w:numId w:val="17"/>
              </w:numPr>
              <w:tabs>
                <w:tab w:val="left" w:pos="9923"/>
              </w:tabs>
              <w:ind w:left="411" w:right="141"/>
              <w:jc w:val="both"/>
            </w:pPr>
            <w:r w:rsidRPr="00570828">
              <w:t>О</w:t>
            </w:r>
            <w:r w:rsidR="0059104E" w:rsidRPr="00570828">
              <w:t>бязанности обслуживающего персонала определяются начальником лагеря.</w:t>
            </w:r>
          </w:p>
          <w:p w:rsidR="0059104E" w:rsidRPr="00570828" w:rsidRDefault="00570828" w:rsidP="005B609D">
            <w:pPr>
              <w:pStyle w:val="af5"/>
              <w:numPr>
                <w:ilvl w:val="0"/>
                <w:numId w:val="17"/>
              </w:numPr>
              <w:tabs>
                <w:tab w:val="left" w:pos="9923"/>
              </w:tabs>
              <w:ind w:left="411" w:right="141"/>
              <w:jc w:val="both"/>
            </w:pPr>
            <w:r>
              <w:t>О</w:t>
            </w:r>
            <w:r w:rsidR="0059104E" w:rsidRPr="00570828">
              <w:t>твечают за соблюдение правил техники безопасности, выполнение мероприятий по охране</w:t>
            </w:r>
            <w:r>
              <w:t xml:space="preserve"> жизни и здоровья воспитанников.</w:t>
            </w:r>
          </w:p>
        </w:tc>
      </w:tr>
    </w:tbl>
    <w:p w:rsidR="009B65FC" w:rsidRPr="005730CD" w:rsidRDefault="000A467D" w:rsidP="008F4769">
      <w:pPr>
        <w:tabs>
          <w:tab w:val="left" w:pos="9923"/>
        </w:tabs>
        <w:spacing w:after="0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0CD">
        <w:rPr>
          <w:rFonts w:ascii="Times New Roman" w:hAnsi="Times New Roman" w:cs="Times New Roman"/>
          <w:b/>
          <w:sz w:val="24"/>
          <w:szCs w:val="24"/>
        </w:rPr>
        <w:lastRenderedPageBreak/>
        <w:t>ИНФОРМАЦИОННО – МЕТОДИЧЕСКОЕ ОБЕСПЕЧЕНИЕ ПРОГРАММЫ</w:t>
      </w:r>
    </w:p>
    <w:p w:rsidR="008F4769" w:rsidRDefault="008F4769" w:rsidP="008F4769">
      <w:pPr>
        <w:tabs>
          <w:tab w:val="left" w:pos="9923"/>
        </w:tabs>
        <w:spacing w:after="0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1CB5" w:rsidRDefault="008F4769" w:rsidP="008F4769">
      <w:pPr>
        <w:tabs>
          <w:tab w:val="left" w:pos="9923"/>
        </w:tabs>
        <w:spacing w:after="0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B52DBC" w:rsidRPr="007A3D85">
        <w:rPr>
          <w:rFonts w:ascii="Times New Roman" w:eastAsia="Times New Roman" w:hAnsi="Times New Roman" w:cs="Times New Roman"/>
          <w:sz w:val="24"/>
          <w:szCs w:val="24"/>
        </w:rPr>
        <w:t xml:space="preserve">Методическое обеспечение комплексной </w:t>
      </w:r>
      <w:r w:rsidR="009C7BFA">
        <w:rPr>
          <w:rFonts w:ascii="Times New Roman" w:eastAsia="Times New Roman" w:hAnsi="Times New Roman" w:cs="Times New Roman"/>
          <w:sz w:val="24"/>
          <w:szCs w:val="24"/>
        </w:rPr>
        <w:t xml:space="preserve">программы </w:t>
      </w:r>
      <w:r w:rsidR="008A1CB5" w:rsidRPr="008A1CB5">
        <w:rPr>
          <w:rFonts w:ascii="Times New Roman" w:eastAsia="Times New Roman" w:hAnsi="Times New Roman" w:cs="Times New Roman"/>
          <w:sz w:val="24"/>
          <w:szCs w:val="24"/>
          <w:lang w:eastAsia="en-US"/>
        </w:rPr>
        <w:t>оздоровительного лагеря с дневным пребыванием детей «</w:t>
      </w:r>
      <w:r w:rsidR="00D44A5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Планета </w:t>
      </w:r>
      <w:r w:rsidR="00827EA6">
        <w:rPr>
          <w:rFonts w:ascii="Times New Roman" w:eastAsia="Times New Roman" w:hAnsi="Times New Roman" w:cs="Times New Roman"/>
          <w:sz w:val="24"/>
          <w:szCs w:val="24"/>
          <w:lang w:eastAsia="en-US"/>
        </w:rPr>
        <w:t>Роботов</w:t>
      </w:r>
      <w:r w:rsidR="008A1CB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», </w:t>
      </w:r>
      <w:r w:rsidR="008A1CB5" w:rsidRPr="008A1CB5">
        <w:rPr>
          <w:rFonts w:ascii="Times New Roman" w:eastAsia="Times New Roman" w:hAnsi="Times New Roman" w:cs="Times New Roman"/>
          <w:sz w:val="24"/>
          <w:szCs w:val="24"/>
          <w:lang w:eastAsia="en-US"/>
        </w:rPr>
        <w:t>обеспечивает заместитель директора по воспитательной работе совместно с административным аппаратом.</w:t>
      </w:r>
    </w:p>
    <w:p w:rsidR="00827EA6" w:rsidRDefault="00827EA6" w:rsidP="008F4769">
      <w:pPr>
        <w:tabs>
          <w:tab w:val="left" w:pos="9923"/>
        </w:tabs>
        <w:spacing w:after="0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715B4" w:rsidRDefault="00D715B4" w:rsidP="008F4769">
      <w:pPr>
        <w:tabs>
          <w:tab w:val="left" w:pos="9923"/>
        </w:tabs>
        <w:spacing w:after="0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A3D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Методическое обеспечение программы</w:t>
      </w:r>
    </w:p>
    <w:p w:rsidR="00A21261" w:rsidRPr="00EA07EC" w:rsidRDefault="00A21261" w:rsidP="005B609D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Разработана и собрана нормативно – правовая документация, регламентирующая деятельность лагеря.</w:t>
      </w:r>
    </w:p>
    <w:p w:rsidR="00A21261" w:rsidRPr="00EA07EC" w:rsidRDefault="00A21261" w:rsidP="005B609D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Разработаны должностные инструкции и инструкции по ТБ, ППБ, правилам безопасности проведения массовых мероприятий, проведения экскурсий, организации выхода и транспортировки детей и т.д.</w:t>
      </w:r>
    </w:p>
    <w:p w:rsidR="00A21261" w:rsidRPr="00EA07EC" w:rsidRDefault="00A21261" w:rsidP="005B609D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Определены темы педагогических советов, проводимых в течение смены.</w:t>
      </w:r>
    </w:p>
    <w:p w:rsidR="00A21261" w:rsidRPr="00EA07EC" w:rsidRDefault="00A21261" w:rsidP="005B609D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Разработано программное и дидактическое обеспечение работы творческих мастерских.</w:t>
      </w:r>
    </w:p>
    <w:p w:rsidR="00A21261" w:rsidRPr="00EA07EC" w:rsidRDefault="00A21261" w:rsidP="005B609D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Разработана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окументация по работе лагеря: </w:t>
      </w:r>
      <w:r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 работы персонала, акт о приемке лагеря,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ежим дня, договора с родителями.</w:t>
      </w:r>
    </w:p>
    <w:p w:rsidR="00A21261" w:rsidRPr="00EA07EC" w:rsidRDefault="00A21261" w:rsidP="005B609D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Подготовлены журналы инструктажей, журнал посещаемости детьми лагеря.</w:t>
      </w:r>
    </w:p>
    <w:p w:rsidR="00A21261" w:rsidRPr="00EA07EC" w:rsidRDefault="00A21261" w:rsidP="005B609D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Разработаны планы лагерной смены.</w:t>
      </w:r>
    </w:p>
    <w:p w:rsidR="00A21261" w:rsidRDefault="00A21261" w:rsidP="005B609D">
      <w:pPr>
        <w:numPr>
          <w:ilvl w:val="0"/>
          <w:numId w:val="19"/>
        </w:numPr>
        <w:shd w:val="clear" w:color="auto" w:fill="FFFFFF"/>
        <w:spacing w:after="0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Разработано оформление лагеря и отрядных мест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715B4" w:rsidRPr="00760C33" w:rsidRDefault="00A21261" w:rsidP="005B609D">
      <w:pPr>
        <w:numPr>
          <w:ilvl w:val="0"/>
          <w:numId w:val="20"/>
        </w:numPr>
        <w:shd w:val="clear" w:color="auto" w:fill="FFFFFF"/>
        <w:spacing w:after="0"/>
        <w:ind w:left="426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Разработаны </w:t>
      </w:r>
      <w:r w:rsidRPr="00A21261">
        <w:rPr>
          <w:rFonts w:ascii="Times New Roman" w:eastAsia="Times New Roman" w:hAnsi="Times New Roman" w:cs="Times New Roman"/>
          <w:sz w:val="24"/>
          <w:szCs w:val="24"/>
        </w:rPr>
        <w:t>системы отслеживания результатов и подведения итогов.</w:t>
      </w:r>
    </w:p>
    <w:p w:rsidR="00D715B4" w:rsidRPr="007A3D85" w:rsidRDefault="00D715B4" w:rsidP="008F4769">
      <w:pPr>
        <w:tabs>
          <w:tab w:val="left" w:pos="9923"/>
        </w:tabs>
        <w:spacing w:after="0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3335" w:rsidRDefault="00A743BA" w:rsidP="008F4769">
      <w:pPr>
        <w:tabs>
          <w:tab w:val="left" w:pos="9923"/>
        </w:tabs>
        <w:spacing w:after="0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Информационное обеспечение программы</w:t>
      </w:r>
    </w:p>
    <w:p w:rsidR="00603335" w:rsidRPr="00603335" w:rsidRDefault="008F4769" w:rsidP="008F4769">
      <w:pPr>
        <w:shd w:val="clear" w:color="auto" w:fill="FFFFFF"/>
        <w:spacing w:after="0"/>
        <w:ind w:firstLine="66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603335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Самым важным в работе педагогического и детского коллективов является сохранение жизни и здоровья, поэтому в лагере будут оформлены</w:t>
      </w:r>
      <w:r w:rsidR="00603335" w:rsidRPr="00EA07EC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:rsidR="00A743BA" w:rsidRPr="00603335" w:rsidRDefault="00A743BA" w:rsidP="005B609D">
      <w:pPr>
        <w:pStyle w:val="af5"/>
        <w:numPr>
          <w:ilvl w:val="0"/>
          <w:numId w:val="21"/>
        </w:numPr>
        <w:shd w:val="clear" w:color="auto" w:fill="FFFFFF"/>
        <w:spacing w:line="276" w:lineRule="auto"/>
        <w:ind w:left="426"/>
        <w:jc w:val="both"/>
        <w:rPr>
          <w:color w:val="000000"/>
        </w:rPr>
      </w:pPr>
      <w:r w:rsidRPr="00603335">
        <w:rPr>
          <w:b/>
          <w:bCs/>
          <w:color w:val="000000"/>
        </w:rPr>
        <w:t>Уголок по обеспечению безопасности жизнедеятельности</w:t>
      </w:r>
      <w:r w:rsidRPr="00603335">
        <w:rPr>
          <w:color w:val="000000"/>
        </w:rPr>
        <w:t> включает в себя:</w:t>
      </w:r>
    </w:p>
    <w:p w:rsidR="00A743BA" w:rsidRPr="00EA07EC" w:rsidRDefault="00603335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Правила поведения в лагере.</w:t>
      </w:r>
    </w:p>
    <w:p w:rsidR="00603335" w:rsidRDefault="00603335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Памятка для родителей.</w:t>
      </w:r>
    </w:p>
    <w:p w:rsidR="00603335" w:rsidRDefault="00603335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Правила пожарной безопасности.</w:t>
      </w:r>
    </w:p>
    <w:p w:rsidR="006431BA" w:rsidRDefault="00603335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7A3D85">
        <w:rPr>
          <w:rFonts w:ascii="Times New Roman" w:eastAsia="Times New Roman" w:hAnsi="Times New Roman" w:cs="Times New Roman"/>
          <w:sz w:val="24"/>
          <w:szCs w:val="24"/>
        </w:rPr>
        <w:t>Правила поведен</w:t>
      </w:r>
      <w:r w:rsidR="006431BA">
        <w:rPr>
          <w:rFonts w:ascii="Times New Roman" w:eastAsia="Times New Roman" w:hAnsi="Times New Roman" w:cs="Times New Roman"/>
          <w:sz w:val="24"/>
          <w:szCs w:val="24"/>
        </w:rPr>
        <w:t>ия детей при прогулке.</w:t>
      </w:r>
    </w:p>
    <w:p w:rsidR="006431BA" w:rsidRDefault="006431BA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Памятка «</w:t>
      </w:r>
      <w:r w:rsidR="00603335" w:rsidRPr="007A3D85">
        <w:rPr>
          <w:rFonts w:ascii="Times New Roman" w:eastAsia="Times New Roman" w:hAnsi="Times New Roman" w:cs="Times New Roman"/>
          <w:sz w:val="24"/>
          <w:szCs w:val="24"/>
        </w:rPr>
        <w:t>Безопасность детей при проведении спортивных мероприятий».</w:t>
      </w:r>
    </w:p>
    <w:p w:rsidR="00D715B4" w:rsidRDefault="006431BA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0333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сновные причины детского до</w:t>
      </w:r>
      <w:r w:rsidR="00D715B4">
        <w:rPr>
          <w:rFonts w:ascii="Times New Roman" w:eastAsia="Times New Roman" w:hAnsi="Times New Roman" w:cs="Times New Roman"/>
          <w:color w:val="000000"/>
          <w:sz w:val="24"/>
          <w:szCs w:val="24"/>
        </w:rPr>
        <w:t>рожно-транспортного травматизма.</w:t>
      </w:r>
    </w:p>
    <w:p w:rsidR="00D715B4" w:rsidRDefault="00D715B4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езопасные 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ршруты в лагерь и обратно домой.</w:t>
      </w:r>
    </w:p>
    <w:p w:rsidR="00D715B4" w:rsidRDefault="00D715B4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игналы тревоги и действия 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экстренной эвакуации из здания.</w:t>
      </w:r>
    </w:p>
    <w:p w:rsidR="00D715B4" w:rsidRDefault="00D715B4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пасность обраще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с взрывоопасными предметами.</w:t>
      </w:r>
    </w:p>
    <w:p w:rsidR="00D715B4" w:rsidRDefault="00D715B4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ействия на улице в экстремальной ситуации;</w:t>
      </w:r>
    </w:p>
    <w:p w:rsidR="00A743BA" w:rsidRPr="00EA07EC" w:rsidRDefault="00D715B4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 первой помощи и др.</w:t>
      </w:r>
    </w:p>
    <w:p w:rsidR="00D715B4" w:rsidRPr="00D715B4" w:rsidRDefault="00D715B4" w:rsidP="005B609D">
      <w:pPr>
        <w:pStyle w:val="af5"/>
        <w:numPr>
          <w:ilvl w:val="0"/>
          <w:numId w:val="21"/>
        </w:numPr>
        <w:shd w:val="clear" w:color="auto" w:fill="FFFFFF"/>
        <w:spacing w:line="276" w:lineRule="auto"/>
        <w:ind w:left="426"/>
        <w:jc w:val="both"/>
        <w:rPr>
          <w:color w:val="000000"/>
        </w:rPr>
      </w:pPr>
      <w:r>
        <w:rPr>
          <w:b/>
          <w:bCs/>
          <w:color w:val="000000"/>
        </w:rPr>
        <w:t>Уголок органов</w:t>
      </w:r>
      <w:r w:rsidR="00A743BA" w:rsidRPr="00603335">
        <w:rPr>
          <w:b/>
          <w:bCs/>
          <w:color w:val="000000"/>
        </w:rPr>
        <w:t xml:space="preserve"> самоуправления лагеря</w:t>
      </w:r>
    </w:p>
    <w:p w:rsidR="00D715B4" w:rsidRPr="00D715B4" w:rsidRDefault="00D715B4" w:rsidP="008F4769">
      <w:pPr>
        <w:shd w:val="clear" w:color="auto" w:fill="FFFFFF"/>
        <w:spacing w:after="0"/>
        <w:ind w:left="6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15B4">
        <w:rPr>
          <w:rFonts w:ascii="Times New Roman" w:eastAsia="Calibri" w:hAnsi="Times New Roman" w:cs="Times New Roman"/>
          <w:sz w:val="24"/>
          <w:szCs w:val="24"/>
        </w:rPr>
        <w:t>- Р</w:t>
      </w:r>
      <w:r w:rsidR="00603335" w:rsidRPr="00D715B4">
        <w:rPr>
          <w:rFonts w:ascii="Times New Roman" w:eastAsia="Calibri" w:hAnsi="Times New Roman" w:cs="Times New Roman"/>
          <w:sz w:val="24"/>
          <w:szCs w:val="24"/>
        </w:rPr>
        <w:t>ежим работы</w:t>
      </w:r>
      <w:r w:rsidRPr="00D715B4">
        <w:rPr>
          <w:rFonts w:ascii="Times New Roman" w:eastAsia="Calibri" w:hAnsi="Times New Roman" w:cs="Times New Roman"/>
          <w:sz w:val="24"/>
          <w:szCs w:val="24"/>
        </w:rPr>
        <w:t xml:space="preserve"> лагеря.</w:t>
      </w:r>
    </w:p>
    <w:p w:rsidR="00D715B4" w:rsidRPr="00D715B4" w:rsidRDefault="00D715B4" w:rsidP="008F4769">
      <w:pPr>
        <w:shd w:val="clear" w:color="auto" w:fill="FFFFFF"/>
        <w:spacing w:after="0"/>
        <w:ind w:left="6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15B4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03335" w:rsidRPr="00D715B4">
        <w:rPr>
          <w:rFonts w:ascii="Times New Roman" w:eastAsia="Calibri" w:hAnsi="Times New Roman" w:cs="Times New Roman"/>
          <w:sz w:val="24"/>
          <w:szCs w:val="24"/>
        </w:rPr>
        <w:t>Законы и правила</w:t>
      </w:r>
      <w:r w:rsidR="00EE11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715B4">
        <w:rPr>
          <w:rFonts w:ascii="Times New Roman" w:eastAsia="Calibri" w:hAnsi="Times New Roman" w:cs="Times New Roman"/>
          <w:sz w:val="24"/>
          <w:szCs w:val="24"/>
        </w:rPr>
        <w:t>лагеря.</w:t>
      </w:r>
    </w:p>
    <w:p w:rsidR="00D715B4" w:rsidRPr="00D715B4" w:rsidRDefault="00D715B4" w:rsidP="008F4769">
      <w:pPr>
        <w:shd w:val="clear" w:color="auto" w:fill="FFFFFF"/>
        <w:spacing w:after="0"/>
        <w:ind w:left="6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15B4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03335" w:rsidRPr="00D715B4">
        <w:rPr>
          <w:rFonts w:ascii="Times New Roman" w:eastAsia="Calibri" w:hAnsi="Times New Roman" w:cs="Times New Roman"/>
          <w:sz w:val="24"/>
          <w:szCs w:val="24"/>
        </w:rPr>
        <w:t>Устав</w:t>
      </w:r>
      <w:r w:rsidRPr="00D715B4">
        <w:rPr>
          <w:rFonts w:ascii="Times New Roman" w:eastAsia="Calibri" w:hAnsi="Times New Roman" w:cs="Times New Roman"/>
          <w:sz w:val="24"/>
          <w:szCs w:val="24"/>
        </w:rPr>
        <w:t xml:space="preserve"> лагеря</w:t>
      </w:r>
      <w:r w:rsidR="00603335" w:rsidRPr="00D715B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03335" w:rsidRPr="00D715B4" w:rsidRDefault="00D715B4" w:rsidP="008F4769">
      <w:pPr>
        <w:shd w:val="clear" w:color="auto" w:fill="FFFFFF"/>
        <w:spacing w:after="0"/>
        <w:ind w:left="6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15B4">
        <w:rPr>
          <w:rFonts w:ascii="Times New Roman" w:eastAsia="Times New Roman" w:hAnsi="Times New Roman" w:cs="Times New Roman"/>
          <w:color w:val="000000"/>
          <w:sz w:val="24"/>
          <w:szCs w:val="24"/>
        </w:rPr>
        <w:t>- П</w:t>
      </w:r>
      <w:r w:rsidR="00A743BA" w:rsidRPr="00D715B4">
        <w:rPr>
          <w:rFonts w:ascii="Times New Roman" w:eastAsia="Times New Roman" w:hAnsi="Times New Roman" w:cs="Times New Roman"/>
          <w:color w:val="000000"/>
          <w:sz w:val="24"/>
          <w:szCs w:val="24"/>
        </w:rPr>
        <w:t>лан рабо</w:t>
      </w:r>
      <w:r w:rsidRPr="00D715B4">
        <w:rPr>
          <w:rFonts w:ascii="Times New Roman" w:eastAsia="Times New Roman" w:hAnsi="Times New Roman" w:cs="Times New Roman"/>
          <w:color w:val="000000"/>
          <w:sz w:val="24"/>
          <w:szCs w:val="24"/>
        </w:rPr>
        <w:t>ты и др</w:t>
      </w:r>
      <w:r w:rsidR="00A743BA" w:rsidRPr="00D715B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743BA" w:rsidRPr="00D715B4" w:rsidRDefault="00A743BA" w:rsidP="005B609D">
      <w:pPr>
        <w:pStyle w:val="af5"/>
        <w:numPr>
          <w:ilvl w:val="0"/>
          <w:numId w:val="21"/>
        </w:numPr>
        <w:shd w:val="clear" w:color="auto" w:fill="FFFFFF"/>
        <w:spacing w:line="276" w:lineRule="auto"/>
        <w:ind w:left="426"/>
        <w:jc w:val="both"/>
        <w:rPr>
          <w:color w:val="000000"/>
        </w:rPr>
      </w:pPr>
      <w:r w:rsidRPr="00D715B4">
        <w:rPr>
          <w:b/>
          <w:bCs/>
          <w:color w:val="000000"/>
        </w:rPr>
        <w:t>Уголок по спортивно-оздоровительной работе «</w:t>
      </w:r>
      <w:r w:rsidR="00703EA2">
        <w:rPr>
          <w:b/>
          <w:bCs/>
          <w:color w:val="000000"/>
        </w:rPr>
        <w:t>В здоровом теле – здоровый дух</w:t>
      </w:r>
      <w:r w:rsidRPr="00D715B4">
        <w:rPr>
          <w:b/>
          <w:bCs/>
          <w:color w:val="000000"/>
        </w:rPr>
        <w:t>»</w:t>
      </w:r>
    </w:p>
    <w:p w:rsidR="00A743BA" w:rsidRPr="00EA07EC" w:rsidRDefault="00D715B4" w:rsidP="008F4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нфо</w:t>
      </w:r>
      <w:r w:rsidR="00703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рмация по данному направлению – 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о предстоящих соревнованиях, фамилии победителей, поздравления и др.</w:t>
      </w:r>
    </w:p>
    <w:p w:rsidR="007A5B53" w:rsidRPr="00D21EFD" w:rsidRDefault="008F4769" w:rsidP="00D21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</w:t>
      </w:r>
      <w:r w:rsidR="00A743BA" w:rsidRPr="00EA07EC">
        <w:rPr>
          <w:rFonts w:ascii="Times New Roman" w:eastAsia="Times New Roman" w:hAnsi="Times New Roman" w:cs="Times New Roman"/>
          <w:color w:val="000000"/>
          <w:sz w:val="24"/>
          <w:szCs w:val="24"/>
        </w:rPr>
        <w:t>В оформление по лагерю также можно включить поздравления именинников, достижения во всех творческих конкурсах, фотографии, объявления и др.</w:t>
      </w:r>
    </w:p>
    <w:p w:rsidR="0069029D" w:rsidRDefault="0069029D" w:rsidP="00703EA2">
      <w:pPr>
        <w:tabs>
          <w:tab w:val="left" w:pos="9923"/>
        </w:tabs>
        <w:spacing w:after="0"/>
        <w:ind w:right="141"/>
        <w:rPr>
          <w:rFonts w:ascii="Times New Roman" w:hAnsi="Times New Roman" w:cs="Times New Roman"/>
          <w:b/>
          <w:sz w:val="24"/>
          <w:szCs w:val="24"/>
        </w:rPr>
      </w:pPr>
    </w:p>
    <w:p w:rsidR="00E4259E" w:rsidRDefault="00A96C9E" w:rsidP="008F4769">
      <w:pPr>
        <w:tabs>
          <w:tab w:val="left" w:pos="9923"/>
        </w:tabs>
        <w:spacing w:after="0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0CD">
        <w:rPr>
          <w:rFonts w:ascii="Times New Roman" w:hAnsi="Times New Roman" w:cs="Times New Roman"/>
          <w:b/>
          <w:sz w:val="24"/>
          <w:szCs w:val="24"/>
        </w:rPr>
        <w:t>СИСТЕМА АНАЛИЗА РЕАЛИЗАЦИИ ПРОГРАММЫ</w:t>
      </w:r>
    </w:p>
    <w:p w:rsidR="00827EA6" w:rsidRPr="00D44A5B" w:rsidRDefault="00827EA6" w:rsidP="008F4769">
      <w:pPr>
        <w:tabs>
          <w:tab w:val="left" w:pos="9923"/>
        </w:tabs>
        <w:spacing w:after="0"/>
        <w:ind w:right="141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:rsidR="00760C33" w:rsidRDefault="00E4259E" w:rsidP="00873095">
      <w:pPr>
        <w:tabs>
          <w:tab w:val="left" w:pos="9923"/>
        </w:tabs>
        <w:spacing w:after="0"/>
        <w:ind w:right="1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D85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Чтобы проанализировать эффективность реализации программы, с </w:t>
      </w:r>
      <w:r w:rsidR="00760C33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родителями и воспитанниками летнего оздоровительного лагеря </w:t>
      </w:r>
      <w:r w:rsidRPr="007A3D85">
        <w:rPr>
          <w:rFonts w:ascii="Times New Roman" w:eastAsia="Corbel" w:hAnsi="Times New Roman" w:cs="Times New Roman"/>
          <w:sz w:val="24"/>
          <w:szCs w:val="24"/>
          <w:lang w:eastAsia="en-US"/>
        </w:rPr>
        <w:t>проводится постоянный мониторинг, начал</w:t>
      </w:r>
      <w:r w:rsidR="000D6724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ьное, промежуточные и итоговое </w:t>
      </w:r>
      <w:r w:rsidRPr="007A3D85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анкетирования. </w:t>
      </w:r>
      <w:r w:rsidRPr="007A3D85">
        <w:rPr>
          <w:rFonts w:ascii="Times New Roman" w:eastAsia="Times New Roman" w:hAnsi="Times New Roman" w:cs="Times New Roman"/>
          <w:sz w:val="24"/>
          <w:szCs w:val="24"/>
        </w:rPr>
        <w:t>Каждый день заканчивался планёркой, где планировался следующи</w:t>
      </w:r>
      <w:r w:rsidR="00873095"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 w:rsidR="0069029D">
        <w:rPr>
          <w:rFonts w:ascii="Times New Roman" w:eastAsia="Times New Roman" w:hAnsi="Times New Roman" w:cs="Times New Roman"/>
          <w:sz w:val="24"/>
          <w:szCs w:val="24"/>
        </w:rPr>
        <w:t>день с</w:t>
      </w:r>
      <w:r w:rsidR="00873095">
        <w:rPr>
          <w:rFonts w:ascii="Times New Roman" w:eastAsia="Times New Roman" w:hAnsi="Times New Roman" w:cs="Times New Roman"/>
          <w:sz w:val="24"/>
          <w:szCs w:val="24"/>
        </w:rPr>
        <w:t xml:space="preserve"> учетом мнений детей. </w:t>
      </w:r>
    </w:p>
    <w:p w:rsidR="00873095" w:rsidRPr="00873095" w:rsidRDefault="00873095" w:rsidP="00873095">
      <w:pPr>
        <w:tabs>
          <w:tab w:val="left" w:pos="9923"/>
        </w:tabs>
        <w:spacing w:after="0"/>
        <w:ind w:right="14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3"/>
        <w:gridCol w:w="4427"/>
        <w:gridCol w:w="1933"/>
        <w:gridCol w:w="2734"/>
      </w:tblGrid>
      <w:tr w:rsidR="00760C33" w:rsidRPr="00760C33" w:rsidTr="00B221C9">
        <w:tc>
          <w:tcPr>
            <w:tcW w:w="518" w:type="pct"/>
            <w:shd w:val="clear" w:color="auto" w:fill="auto"/>
          </w:tcPr>
          <w:p w:rsidR="00760C33" w:rsidRPr="00873095" w:rsidRDefault="00760C33" w:rsidP="00873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0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87" w:type="pct"/>
            <w:shd w:val="clear" w:color="auto" w:fill="auto"/>
          </w:tcPr>
          <w:p w:rsidR="00760C33" w:rsidRPr="00873095" w:rsidRDefault="00760C33" w:rsidP="00873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0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943" w:type="pct"/>
            <w:shd w:val="clear" w:color="auto" w:fill="auto"/>
          </w:tcPr>
          <w:p w:rsidR="00760C33" w:rsidRPr="00873095" w:rsidRDefault="00760C33" w:rsidP="00873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0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</w:t>
            </w:r>
            <w:r w:rsidRPr="008730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исполнения</w:t>
            </w:r>
          </w:p>
        </w:tc>
        <w:tc>
          <w:tcPr>
            <w:tcW w:w="1352" w:type="pct"/>
            <w:shd w:val="clear" w:color="auto" w:fill="auto"/>
          </w:tcPr>
          <w:p w:rsidR="00760C33" w:rsidRPr="00873095" w:rsidRDefault="00760C33" w:rsidP="00873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0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</w:tr>
      <w:tr w:rsidR="00760C33" w:rsidRPr="00760C33" w:rsidTr="00B221C9">
        <w:tc>
          <w:tcPr>
            <w:tcW w:w="518" w:type="pct"/>
            <w:shd w:val="clear" w:color="auto" w:fill="auto"/>
          </w:tcPr>
          <w:p w:rsidR="00760C33" w:rsidRPr="00760C33" w:rsidRDefault="00760C33" w:rsidP="005B609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родителей (учёт мнений и пожеланий родителей по организации каникулярного времени в пришкольном лагере)</w:t>
            </w:r>
          </w:p>
        </w:tc>
        <w:tc>
          <w:tcPr>
            <w:tcW w:w="943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52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760C33" w:rsidRPr="00760C33" w:rsidTr="00B221C9">
        <w:tc>
          <w:tcPr>
            <w:tcW w:w="518" w:type="pct"/>
            <w:shd w:val="clear" w:color="auto" w:fill="auto"/>
          </w:tcPr>
          <w:p w:rsidR="00760C33" w:rsidRPr="00760C33" w:rsidRDefault="00760C33" w:rsidP="005B609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Анкетирование </w:t>
            </w:r>
            <w:r w:rsidR="00827EA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обучающихся</w:t>
            </w:r>
          </w:p>
          <w:p w:rsidR="00760C33" w:rsidRPr="00760C33" w:rsidRDefault="00760C33" w:rsidP="00873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«Оценка уровня конфликтности личности»</w:t>
            </w:r>
          </w:p>
          <w:p w:rsidR="00760C33" w:rsidRPr="00760C33" w:rsidRDefault="00760C33" w:rsidP="0087309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1 день смены/в один из заключительных дней смены</w:t>
            </w:r>
          </w:p>
        </w:tc>
        <w:tc>
          <w:tcPr>
            <w:tcW w:w="1352" w:type="pct"/>
            <w:shd w:val="clear" w:color="auto" w:fill="auto"/>
          </w:tcPr>
          <w:p w:rsidR="00760C33" w:rsidRPr="00760C33" w:rsidRDefault="00827EA6" w:rsidP="0087309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760C33" w:rsidRPr="00760C33" w:rsidTr="00B221C9">
        <w:tc>
          <w:tcPr>
            <w:tcW w:w="518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87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адаптации детей к условиям отдыха в лагере.</w:t>
            </w:r>
          </w:p>
          <w:p w:rsidR="00760C33" w:rsidRPr="00760C33" w:rsidRDefault="00760C33" w:rsidP="00873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Ежедневное отслеживание настроения детей, удовлетворенности проведенными мероприятиями (</w:t>
            </w:r>
            <w:r w:rsidRPr="00760C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листок откровения, дерево откровений)</w:t>
            </w: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60C33" w:rsidRPr="00760C33" w:rsidRDefault="00DE2F80" w:rsidP="00873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в отрядах</w:t>
            </w:r>
            <w:r w:rsidR="00760C33"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, подведение итогов дня</w:t>
            </w:r>
          </w:p>
        </w:tc>
        <w:tc>
          <w:tcPr>
            <w:tcW w:w="943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1352" w:type="pct"/>
            <w:shd w:val="clear" w:color="auto" w:fill="auto"/>
          </w:tcPr>
          <w:p w:rsidR="00827EA6" w:rsidRDefault="00760C33" w:rsidP="00827E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Начальник лагеря,  </w:t>
            </w:r>
          </w:p>
          <w:p w:rsidR="00760C33" w:rsidRPr="00827EA6" w:rsidRDefault="00827EA6" w:rsidP="00827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760C33" w:rsidRPr="00760C33" w:rsidTr="00B221C9">
        <w:tc>
          <w:tcPr>
            <w:tcW w:w="518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87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детей в конце смены, позволяющее выявить оправдание ожиданий «Чему я научился в лагере» Творческий отзыв (рисунок «Я и мой отряд»).</w:t>
            </w:r>
          </w:p>
        </w:tc>
        <w:tc>
          <w:tcPr>
            <w:tcW w:w="943" w:type="pct"/>
            <w:shd w:val="clear" w:color="auto" w:fill="auto"/>
          </w:tcPr>
          <w:p w:rsidR="00760C33" w:rsidRPr="00760C33" w:rsidRDefault="00760C33" w:rsidP="0087309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C33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Последний день смены</w:t>
            </w:r>
          </w:p>
        </w:tc>
        <w:tc>
          <w:tcPr>
            <w:tcW w:w="1352" w:type="pct"/>
            <w:shd w:val="clear" w:color="auto" w:fill="auto"/>
          </w:tcPr>
          <w:p w:rsidR="00760C33" w:rsidRPr="00760C33" w:rsidRDefault="00827EA6" w:rsidP="0087309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</w:tr>
    </w:tbl>
    <w:p w:rsidR="00DE2F80" w:rsidRDefault="00DE2F80" w:rsidP="00873095">
      <w:pPr>
        <w:tabs>
          <w:tab w:val="left" w:pos="9923"/>
        </w:tabs>
        <w:spacing w:after="0" w:line="240" w:lineRule="auto"/>
        <w:ind w:right="141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3095">
        <w:rPr>
          <w:rFonts w:ascii="Times New Roman" w:eastAsia="Times New Roman" w:hAnsi="Times New Roman" w:cs="Times New Roman"/>
          <w:i/>
          <w:sz w:val="24"/>
          <w:szCs w:val="24"/>
        </w:rPr>
        <w:t>В начале смены</w:t>
      </w:r>
      <w:r w:rsidRPr="007A3D85">
        <w:rPr>
          <w:rFonts w:ascii="Times New Roman" w:eastAsia="Times New Roman" w:hAnsi="Times New Roman" w:cs="Times New Roman"/>
          <w:sz w:val="24"/>
          <w:szCs w:val="24"/>
        </w:rPr>
        <w:t xml:space="preserve"> проводится анкетирование </w:t>
      </w:r>
      <w:r w:rsidR="00827EA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7A3D85">
        <w:rPr>
          <w:rFonts w:ascii="Times New Roman" w:eastAsia="Times New Roman" w:hAnsi="Times New Roman" w:cs="Times New Roman"/>
          <w:sz w:val="24"/>
          <w:szCs w:val="24"/>
        </w:rPr>
        <w:t>, целью которого является выявлениях интересов и мотивов пребывания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лагере</w:t>
      </w:r>
      <w:r w:rsidR="00873095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Pr="00DE2F80">
        <w:rPr>
          <w:rFonts w:ascii="Times New Roman" w:eastAsia="Times New Roman" w:hAnsi="Times New Roman" w:cs="Times New Roman"/>
          <w:sz w:val="24"/>
          <w:szCs w:val="24"/>
        </w:rPr>
        <w:t>В течение смены ведется ежедневная самооценка участников смены относительно эмоционального личного состоян</w:t>
      </w:r>
      <w:r>
        <w:rPr>
          <w:rFonts w:ascii="Times New Roman" w:eastAsia="Times New Roman" w:hAnsi="Times New Roman" w:cs="Times New Roman"/>
          <w:sz w:val="24"/>
          <w:szCs w:val="24"/>
        </w:rPr>
        <w:t>ия, уровня развития коллектива. П</w:t>
      </w:r>
      <w:r w:rsidRPr="00DE2F80">
        <w:rPr>
          <w:rFonts w:ascii="Times New Roman" w:eastAsia="Times New Roman" w:hAnsi="Times New Roman" w:cs="Times New Roman"/>
          <w:sz w:val="24"/>
          <w:szCs w:val="24"/>
        </w:rPr>
        <w:t>едагогическим коллективом проводится ежедневная диагностика эмоциональн</w:t>
      </w:r>
      <w:r>
        <w:rPr>
          <w:rFonts w:ascii="Times New Roman" w:eastAsia="Times New Roman" w:hAnsi="Times New Roman" w:cs="Times New Roman"/>
          <w:sz w:val="24"/>
          <w:szCs w:val="24"/>
        </w:rPr>
        <w:t>ого состояния участников смены.</w:t>
      </w:r>
    </w:p>
    <w:p w:rsidR="00DE2F80" w:rsidRPr="002E0783" w:rsidRDefault="00873095" w:rsidP="00873095">
      <w:pPr>
        <w:tabs>
          <w:tab w:val="left" w:pos="9923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783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DE2F80" w:rsidRPr="002E0783">
        <w:rPr>
          <w:rFonts w:ascii="Times New Roman" w:eastAsia="Times New Roman" w:hAnsi="Times New Roman" w:cs="Times New Roman"/>
          <w:sz w:val="24"/>
          <w:szCs w:val="24"/>
        </w:rPr>
        <w:t xml:space="preserve">В конце смены проводится итоговое анкетирование воспитанника, с целью выявления удовлетворённости детей и родителей работой </w:t>
      </w:r>
      <w:r w:rsidR="004F0170" w:rsidRPr="002E0783">
        <w:rPr>
          <w:rFonts w:ascii="Times New Roman" w:eastAsia="Times New Roman" w:hAnsi="Times New Roman" w:cs="Times New Roman"/>
          <w:sz w:val="24"/>
          <w:szCs w:val="24"/>
        </w:rPr>
        <w:t>летнего лагеря.</w:t>
      </w:r>
    </w:p>
    <w:p w:rsidR="00827EA6" w:rsidRDefault="00DE2F80" w:rsidP="00873095">
      <w:pPr>
        <w:tabs>
          <w:tab w:val="left" w:pos="9923"/>
        </w:tabs>
        <w:spacing w:after="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0783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</w:p>
    <w:p w:rsidR="00F9622D" w:rsidRPr="003B11CA" w:rsidRDefault="00DE2F80" w:rsidP="00873095">
      <w:pPr>
        <w:tabs>
          <w:tab w:val="left" w:pos="9923"/>
        </w:tabs>
        <w:spacing w:after="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783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 xml:space="preserve">Механизмом обратной связи служит </w:t>
      </w:r>
      <w:r w:rsidR="003B11CA" w:rsidRPr="003B11CA">
        <w:rPr>
          <w:rFonts w:ascii="Times New Roman" w:eastAsia="Times New Roman" w:hAnsi="Times New Roman" w:cs="Times New Roman"/>
          <w:b/>
          <w:sz w:val="24"/>
          <w:szCs w:val="24"/>
        </w:rPr>
        <w:t xml:space="preserve">«Солнце настроения», </w:t>
      </w:r>
      <w:r w:rsidRPr="002E0783">
        <w:rPr>
          <w:rFonts w:ascii="Times New Roman" w:eastAsia="Times New Roman" w:hAnsi="Times New Roman" w:cs="Times New Roman"/>
          <w:sz w:val="24"/>
          <w:szCs w:val="24"/>
        </w:rPr>
        <w:t>которое позволяет судить об эмоциональ</w:t>
      </w:r>
      <w:r w:rsidR="00873095" w:rsidRPr="002E0783">
        <w:rPr>
          <w:rFonts w:ascii="Times New Roman" w:eastAsia="Times New Roman" w:hAnsi="Times New Roman" w:cs="Times New Roman"/>
          <w:sz w:val="24"/>
          <w:szCs w:val="24"/>
        </w:rPr>
        <w:t>ном состоянии детей ежедневно -</w:t>
      </w:r>
      <w:r w:rsidR="00450F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3095" w:rsidRPr="002E0783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2E0783">
        <w:rPr>
          <w:rFonts w:ascii="Times New Roman" w:eastAsia="Times New Roman" w:hAnsi="Times New Roman" w:cs="Times New Roman"/>
          <w:sz w:val="24"/>
          <w:szCs w:val="24"/>
        </w:rPr>
        <w:t xml:space="preserve">то итог дня. </w:t>
      </w:r>
      <w:r w:rsidR="003B11CA" w:rsidRPr="003B11CA">
        <w:rPr>
          <w:rFonts w:ascii="Times New Roman" w:eastAsia="Times New Roman" w:hAnsi="Times New Roman" w:cs="Times New Roman"/>
          <w:sz w:val="24"/>
          <w:szCs w:val="24"/>
        </w:rPr>
        <w:t>Каждый день – новый лучик, который в конце дня становится цветным. Дети наклеивают в него «цве</w:t>
      </w:r>
      <w:r w:rsidR="003B11CA">
        <w:rPr>
          <w:rFonts w:ascii="Times New Roman" w:eastAsia="Times New Roman" w:hAnsi="Times New Roman" w:cs="Times New Roman"/>
          <w:sz w:val="24"/>
          <w:szCs w:val="24"/>
        </w:rPr>
        <w:t xml:space="preserve">тной кусочек» своего настроения, </w:t>
      </w:r>
      <w:r w:rsidR="00F9622D" w:rsidRPr="002E0783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="00F9622D" w:rsidRPr="002E0783">
        <w:rPr>
          <w:rFonts w:ascii="Times New Roman" w:eastAsia="Corbel" w:hAnsi="Times New Roman" w:cs="Times New Roman"/>
          <w:sz w:val="24"/>
          <w:szCs w:val="24"/>
          <w:lang w:eastAsia="en-US"/>
        </w:rPr>
        <w:t>воспитатели анализируют качество и содержание своей работы</w:t>
      </w:r>
      <w:r w:rsidR="00F9622D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 по результатам обратной связи.</w:t>
      </w:r>
    </w:p>
    <w:p w:rsidR="00F9622D" w:rsidRPr="00F9622D" w:rsidRDefault="00F9622D" w:rsidP="00F9622D">
      <w:pPr>
        <w:tabs>
          <w:tab w:val="left" w:pos="9923"/>
        </w:tabs>
        <w:spacing w:after="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22D">
        <w:rPr>
          <w:rFonts w:ascii="Times New Roman" w:eastAsia="Times New Roman" w:hAnsi="Times New Roman" w:cs="Times New Roman"/>
          <w:sz w:val="24"/>
          <w:szCs w:val="24"/>
        </w:rPr>
        <w:t>Красный цвет – «Классный день!»</w:t>
      </w:r>
    </w:p>
    <w:p w:rsidR="00F9622D" w:rsidRPr="00F9622D" w:rsidRDefault="00F9622D" w:rsidP="00F9622D">
      <w:pPr>
        <w:tabs>
          <w:tab w:val="left" w:pos="9923"/>
        </w:tabs>
        <w:spacing w:after="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22D">
        <w:rPr>
          <w:rFonts w:ascii="Times New Roman" w:eastAsia="Times New Roman" w:hAnsi="Times New Roman" w:cs="Times New Roman"/>
          <w:sz w:val="24"/>
          <w:szCs w:val="24"/>
        </w:rPr>
        <w:t>Оранжевый – «Очень хороший день!»</w:t>
      </w:r>
    </w:p>
    <w:p w:rsidR="00F9622D" w:rsidRPr="00F9622D" w:rsidRDefault="00F9622D" w:rsidP="00F9622D">
      <w:pPr>
        <w:tabs>
          <w:tab w:val="left" w:pos="9923"/>
        </w:tabs>
        <w:spacing w:after="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22D">
        <w:rPr>
          <w:rFonts w:ascii="Times New Roman" w:eastAsia="Times New Roman" w:hAnsi="Times New Roman" w:cs="Times New Roman"/>
          <w:sz w:val="24"/>
          <w:szCs w:val="24"/>
        </w:rPr>
        <w:t>Зеленый – «</w:t>
      </w:r>
      <w:r w:rsidR="00450F11">
        <w:rPr>
          <w:rFonts w:ascii="Times New Roman" w:eastAsia="Times New Roman" w:hAnsi="Times New Roman" w:cs="Times New Roman"/>
          <w:sz w:val="24"/>
          <w:szCs w:val="24"/>
        </w:rPr>
        <w:t xml:space="preserve">Нормальный </w:t>
      </w:r>
      <w:r w:rsidRPr="00F9622D">
        <w:rPr>
          <w:rFonts w:ascii="Times New Roman" w:eastAsia="Times New Roman" w:hAnsi="Times New Roman" w:cs="Times New Roman"/>
          <w:sz w:val="24"/>
          <w:szCs w:val="24"/>
        </w:rPr>
        <w:t>день»</w:t>
      </w:r>
    </w:p>
    <w:p w:rsidR="00F9622D" w:rsidRDefault="00F9622D" w:rsidP="00F9622D">
      <w:pPr>
        <w:tabs>
          <w:tab w:val="left" w:pos="9923"/>
        </w:tabs>
        <w:spacing w:after="0" w:line="240" w:lineRule="auto"/>
        <w:ind w:right="14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22D">
        <w:rPr>
          <w:rFonts w:ascii="Times New Roman" w:eastAsia="Times New Roman" w:hAnsi="Times New Roman" w:cs="Times New Roman"/>
          <w:sz w:val="24"/>
          <w:szCs w:val="24"/>
        </w:rPr>
        <w:t>Синий – «Скучный день»</w:t>
      </w:r>
    </w:p>
    <w:p w:rsidR="00DE2F80" w:rsidRPr="002E0783" w:rsidRDefault="00DE2F80" w:rsidP="00DE2F80">
      <w:pPr>
        <w:tabs>
          <w:tab w:val="left" w:pos="9923"/>
        </w:tabs>
        <w:spacing w:after="0" w:line="240" w:lineRule="auto"/>
        <w:ind w:right="141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783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lastRenderedPageBreak/>
        <w:t>Дополнительно для анализа работы ребятам предлагается заполнить</w:t>
      </w:r>
      <w:r w:rsidR="002E0783" w:rsidRPr="002E0783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 xml:space="preserve"> стенд </w:t>
      </w:r>
      <w:r w:rsidR="002E0783" w:rsidRPr="002E0783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«Мои впечатления»</w:t>
      </w:r>
      <w:r w:rsidRPr="002E0783">
        <w:rPr>
          <w:rFonts w:ascii="Times New Roman" w:eastAsia="Corbel" w:hAnsi="Times New Roman" w:cs="Times New Roman"/>
          <w:sz w:val="24"/>
          <w:szCs w:val="24"/>
          <w:lang w:eastAsia="en-US"/>
        </w:rPr>
        <w:t>, на ко</w:t>
      </w:r>
      <w:r w:rsidR="000D6724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тором предлагается написать о своих </w:t>
      </w:r>
      <w:r w:rsidRPr="002E0783">
        <w:rPr>
          <w:rFonts w:ascii="Times New Roman" w:eastAsia="Corbel" w:hAnsi="Times New Roman" w:cs="Times New Roman"/>
          <w:sz w:val="24"/>
          <w:szCs w:val="24"/>
          <w:lang w:eastAsia="en-US"/>
        </w:rPr>
        <w:t>впечатления</w:t>
      </w:r>
      <w:r w:rsidR="000D6724">
        <w:rPr>
          <w:rFonts w:ascii="Times New Roman" w:eastAsia="Corbel" w:hAnsi="Times New Roman" w:cs="Times New Roman"/>
          <w:sz w:val="24"/>
          <w:szCs w:val="24"/>
          <w:lang w:eastAsia="en-US"/>
        </w:rPr>
        <w:t>х</w:t>
      </w:r>
      <w:r w:rsidRPr="002E0783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 о проведенном дне, оставить отзыв </w:t>
      </w:r>
      <w:r w:rsidR="009D77CD">
        <w:rPr>
          <w:rFonts w:ascii="Times New Roman" w:eastAsia="Times New Roman" w:hAnsi="Times New Roman" w:cs="Times New Roman"/>
          <w:sz w:val="24"/>
          <w:szCs w:val="24"/>
        </w:rPr>
        <w:t>о проведенных мероприятиях</w:t>
      </w:r>
      <w:r w:rsidRPr="002E078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7EA6" w:rsidRDefault="00827EA6" w:rsidP="00DE2F80">
      <w:pPr>
        <w:tabs>
          <w:tab w:val="left" w:pos="9923"/>
        </w:tabs>
        <w:spacing w:after="0" w:line="240" w:lineRule="auto"/>
        <w:ind w:right="141" w:firstLine="567"/>
        <w:contextualSpacing/>
        <w:jc w:val="both"/>
        <w:rPr>
          <w:rFonts w:ascii="Times New Roman" w:eastAsia="Corbel" w:hAnsi="Times New Roman" w:cs="Times New Roman"/>
          <w:b/>
          <w:sz w:val="24"/>
          <w:szCs w:val="24"/>
          <w:lang w:eastAsia="en-US"/>
        </w:rPr>
      </w:pPr>
    </w:p>
    <w:p w:rsidR="00DE2F80" w:rsidRPr="002E0783" w:rsidRDefault="00DE2F80" w:rsidP="00DE2F80">
      <w:pPr>
        <w:tabs>
          <w:tab w:val="left" w:pos="9923"/>
        </w:tabs>
        <w:spacing w:after="0" w:line="240" w:lineRule="auto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  <w:r w:rsidRPr="002E0783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 xml:space="preserve">Для мониторинга личностного роста используется рейтинг личностного роста </w:t>
      </w:r>
      <w:r w:rsidRPr="002E0783">
        <w:rPr>
          <w:rFonts w:ascii="Times New Roman" w:eastAsia="Corbel" w:hAnsi="Times New Roman" w:cs="Times New Roman"/>
          <w:sz w:val="24"/>
          <w:szCs w:val="24"/>
          <w:lang w:eastAsia="en-US"/>
        </w:rPr>
        <w:t>участников смены. Рейтинг личностного роста - это сравнительная оценка различных сторон деятельности личности и её вклада в дела коллектива.</w:t>
      </w:r>
    </w:p>
    <w:p w:rsidR="00DE2F80" w:rsidRPr="007A3D85" w:rsidRDefault="00DE2F80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  <w:r w:rsidRPr="007A3D85">
        <w:rPr>
          <w:rFonts w:ascii="Times New Roman" w:eastAsia="Corbel" w:hAnsi="Times New Roman" w:cs="Times New Roman"/>
          <w:sz w:val="24"/>
          <w:szCs w:val="24"/>
          <w:lang w:eastAsia="en-US"/>
        </w:rPr>
        <w:t>Рейтинг определяется ежедневно на отрядном круге, где каждому участнику по итогам дня присваивается не более 2-3 символов рейтинга.</w:t>
      </w:r>
    </w:p>
    <w:p w:rsidR="00DE2F80" w:rsidRPr="007A3D85" w:rsidRDefault="00DE2F80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  <w:r w:rsidRPr="007A3D85">
        <w:rPr>
          <w:rFonts w:ascii="Times New Roman" w:eastAsia="Corbel" w:hAnsi="Times New Roman" w:cs="Times New Roman"/>
          <w:sz w:val="24"/>
          <w:szCs w:val="24"/>
          <w:lang w:eastAsia="en-US"/>
        </w:rPr>
        <w:t>Цветовая гамма:</w:t>
      </w:r>
    </w:p>
    <w:p w:rsidR="00DE2F80" w:rsidRPr="007A3D85" w:rsidRDefault="00DE2F80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  <w:r w:rsidRPr="007A3D85">
        <w:rPr>
          <w:rFonts w:ascii="Times New Roman" w:eastAsia="Corbel" w:hAnsi="Times New Roman" w:cs="Times New Roman"/>
          <w:sz w:val="24"/>
          <w:szCs w:val="24"/>
          <w:lang w:eastAsia="en-US"/>
        </w:rPr>
        <w:t>красный - "лидер-организатор",</w:t>
      </w:r>
    </w:p>
    <w:p w:rsidR="00DE2F80" w:rsidRPr="007A3D85" w:rsidRDefault="00B828CA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  <w:r w:rsidRPr="00B828CA">
        <w:rPr>
          <w:rFonts w:ascii="Times New Roman" w:eastAsia="Corbel" w:hAnsi="Times New Roman" w:cs="Times New Roman"/>
          <w:sz w:val="24"/>
          <w:szCs w:val="24"/>
          <w:lang w:eastAsia="en-US"/>
        </w:rPr>
        <w:t>зелёный</w:t>
      </w:r>
      <w:r w:rsidR="00DE2F80" w:rsidRPr="007A3D85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 - "лидер-вдохновитель",</w:t>
      </w:r>
    </w:p>
    <w:p w:rsidR="00DE2F80" w:rsidRPr="007A3D85" w:rsidRDefault="00B828CA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  <w:r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жёлтый </w:t>
      </w:r>
      <w:r w:rsidR="00DE2F80" w:rsidRPr="007A3D85">
        <w:rPr>
          <w:rFonts w:ascii="Times New Roman" w:eastAsia="Corbel" w:hAnsi="Times New Roman" w:cs="Times New Roman"/>
          <w:sz w:val="24"/>
          <w:szCs w:val="24"/>
          <w:lang w:eastAsia="en-US"/>
        </w:rPr>
        <w:t>- "активный участник",</w:t>
      </w:r>
    </w:p>
    <w:p w:rsidR="00760C33" w:rsidRDefault="00B828CA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  <w:r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синий </w:t>
      </w:r>
      <w:r w:rsidR="00B221C9">
        <w:rPr>
          <w:rFonts w:ascii="Times New Roman" w:eastAsia="Corbel" w:hAnsi="Times New Roman" w:cs="Times New Roman"/>
          <w:sz w:val="24"/>
          <w:szCs w:val="24"/>
          <w:lang w:eastAsia="en-US"/>
        </w:rPr>
        <w:t>- "исполнитель"</w:t>
      </w:r>
    </w:p>
    <w:p w:rsidR="00753274" w:rsidRDefault="00753274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753274" w:rsidRDefault="00753274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753274" w:rsidRDefault="00753274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753274" w:rsidRDefault="00753274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753274" w:rsidRDefault="00753274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753274" w:rsidRDefault="00753274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753274" w:rsidRDefault="00753274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753274" w:rsidRDefault="00753274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753274" w:rsidRDefault="00753274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C3EF8" w:rsidRPr="00B221C9" w:rsidRDefault="005C3EF8" w:rsidP="00873095">
      <w:pPr>
        <w:tabs>
          <w:tab w:val="left" w:pos="9923"/>
        </w:tabs>
        <w:spacing w:after="0"/>
        <w:ind w:right="141" w:firstLine="567"/>
        <w:contextualSpacing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</w:p>
    <w:p w:rsidR="00551961" w:rsidRDefault="00551961" w:rsidP="00450F11">
      <w:pPr>
        <w:tabs>
          <w:tab w:val="left" w:pos="9923"/>
        </w:tabs>
        <w:spacing w:after="0" w:line="240" w:lineRule="auto"/>
        <w:ind w:right="141"/>
        <w:rPr>
          <w:rFonts w:ascii="Times New Roman" w:hAnsi="Times New Roman" w:cs="Times New Roman"/>
          <w:b/>
          <w:sz w:val="24"/>
          <w:szCs w:val="24"/>
        </w:rPr>
      </w:pPr>
    </w:p>
    <w:p w:rsidR="00551961" w:rsidRPr="00551961" w:rsidRDefault="000A467D" w:rsidP="00551961">
      <w:pPr>
        <w:tabs>
          <w:tab w:val="left" w:pos="9923"/>
        </w:tabs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0CD">
        <w:rPr>
          <w:rFonts w:ascii="Times New Roman" w:hAnsi="Times New Roman" w:cs="Times New Roman"/>
          <w:b/>
          <w:sz w:val="24"/>
          <w:szCs w:val="24"/>
        </w:rPr>
        <w:lastRenderedPageBreak/>
        <w:t>МАТЕРИАЛЬНО – ТЕХНИЧЕСКОЕ ОБЕСПЕЧЕНИЕ ПРОГРАММЫ</w:t>
      </w:r>
    </w:p>
    <w:p w:rsidR="00551961" w:rsidRPr="00117FDF" w:rsidRDefault="00551961" w:rsidP="003B3D8E">
      <w:pPr>
        <w:tabs>
          <w:tab w:val="left" w:pos="9923"/>
        </w:tabs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8A00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2958"/>
        <w:gridCol w:w="2693"/>
        <w:gridCol w:w="2268"/>
      </w:tblGrid>
      <w:tr w:rsidR="00A456DF" w:rsidRPr="007A3D85" w:rsidTr="005C3EF8">
        <w:trPr>
          <w:trHeight w:val="1006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21481B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21481B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Применение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21481B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 финансирования и материальная база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21481B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456DF" w:rsidRPr="007A3D85" w:rsidTr="005C3EF8">
        <w:trPr>
          <w:trHeight w:val="140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21481B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A456DF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Творческие мастерские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21481B" w:rsidP="00C77B6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Материальная база </w:t>
            </w:r>
            <w:r w:rsidR="00827EA6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53274" w:rsidRPr="00C77B66" w:rsidRDefault="00753274" w:rsidP="005C3EF8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927" w:rsidRPr="00C77B66" w:rsidRDefault="00060927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</w:t>
            </w:r>
            <w:r w:rsidR="00827EA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дополнительного образования,</w:t>
            </w:r>
          </w:p>
          <w:p w:rsidR="0021481B" w:rsidRPr="00C77B66" w:rsidRDefault="0021481B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технический персонал</w:t>
            </w:r>
          </w:p>
        </w:tc>
      </w:tr>
      <w:tr w:rsidR="00A456DF" w:rsidRPr="007A3D85" w:rsidTr="005C3EF8">
        <w:trPr>
          <w:trHeight w:val="1125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6DF" w:rsidRPr="00C77B66" w:rsidRDefault="00A456DF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7B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Хореографический</w:t>
            </w: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зал</w:t>
            </w:r>
          </w:p>
          <w:p w:rsidR="0021481B" w:rsidRPr="00C77B66" w:rsidRDefault="00A456DF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="0021481B"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Спортивный зал</w:t>
            </w: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CA" w:rsidRDefault="0021481B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</w:t>
            </w:r>
            <w:r w:rsidR="00D51D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ия спортом, состязания, </w:t>
            </w:r>
            <w:r w:rsidR="00060927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линейки</w:t>
            </w: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53274" w:rsidRPr="00C77B66" w:rsidRDefault="0021481B" w:rsidP="005C3EF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(в случае плохой погоды)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21481B" w:rsidP="00827EA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Материальная база </w:t>
            </w:r>
            <w:r w:rsidR="00827EA6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827EA6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A456DF" w:rsidRPr="007A3D85" w:rsidTr="005C3EF8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753DE2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Открытая с</w:t>
            </w:r>
            <w:r w:rsidR="0021481B"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портивная площадка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74" w:rsidRPr="00C77B66" w:rsidRDefault="006B4734" w:rsidP="005C3EF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Линейка, проведение</w:t>
            </w:r>
            <w:r w:rsidR="0021481B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 на </w:t>
            </w: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открытом </w:t>
            </w:r>
            <w:r w:rsidR="0021481B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воздухе, спартакиады, спортивные состязания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81B" w:rsidRPr="00C77B66" w:rsidRDefault="00753DE2" w:rsidP="00C77B6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Договор о сотрудничестве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BFA" w:rsidRPr="00C77B66" w:rsidRDefault="00753DE2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</w:t>
            </w:r>
          </w:p>
          <w:p w:rsidR="0021481B" w:rsidRPr="00C77B66" w:rsidRDefault="00DD0915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лагеря</w:t>
            </w:r>
            <w:r w:rsidR="00827EA6">
              <w:rPr>
                <w:rFonts w:ascii="Times New Roman" w:eastAsia="Times New Roman" w:hAnsi="Times New Roman" w:cs="Times New Roman"/>
                <w:sz w:val="24"/>
                <w:szCs w:val="24"/>
              </w:rPr>
              <w:t>, Педагоги дополнительного образования</w:t>
            </w:r>
          </w:p>
        </w:tc>
      </w:tr>
      <w:tr w:rsidR="00753DE2" w:rsidRPr="007A3D85" w:rsidTr="005C3EF8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E2" w:rsidRPr="00C77B66" w:rsidRDefault="00753DE2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Актовый</w:t>
            </w:r>
          </w:p>
          <w:p w:rsidR="00753DE2" w:rsidRPr="00C77B66" w:rsidRDefault="00753DE2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зал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74" w:rsidRPr="00C77B66" w:rsidRDefault="00060927" w:rsidP="005C3EF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познавательно-развлекательных мероприятий, шоу-программ.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E2" w:rsidRPr="00C77B66" w:rsidRDefault="00753DE2" w:rsidP="00827EA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Материальная база </w:t>
            </w:r>
            <w:r w:rsidR="00827EA6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915" w:rsidRPr="00C77B66" w:rsidRDefault="00827EA6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Педагоги дополнительного образования</w:t>
            </w:r>
            <w:r w:rsidR="00753DE2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9C7BFA" w:rsidRPr="00C77B66" w:rsidRDefault="00DD0915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технический персонал</w:t>
            </w:r>
          </w:p>
        </w:tc>
      </w:tr>
      <w:tr w:rsidR="002F25F0" w:rsidRPr="007A3D85" w:rsidTr="005C3EF8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Комнаты гигиены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Туалеты, раздевалка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827EA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Материальная база </w:t>
            </w:r>
            <w:r w:rsidR="00827EA6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BFA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</w:t>
            </w:r>
          </w:p>
          <w:p w:rsidR="00753274" w:rsidRPr="00C77B66" w:rsidRDefault="00060927" w:rsidP="005C3EF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лагеря</w:t>
            </w:r>
            <w:r w:rsidR="002F25F0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, технический персонал</w:t>
            </w:r>
          </w:p>
        </w:tc>
      </w:tr>
      <w:tr w:rsidR="002F25F0" w:rsidRPr="007A3D85" w:rsidTr="005C3EF8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Инвентарь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Мячи, скакалки, </w:t>
            </w:r>
            <w:r w:rsidRPr="00C77B66">
              <w:rPr>
                <w:rFonts w:ascii="Times New Roman" w:eastAsia="Calibri" w:hAnsi="Times New Roman" w:cs="Times New Roman"/>
                <w:sz w:val="24"/>
                <w:szCs w:val="24"/>
              </w:rPr>
              <w:t>настольные игры (шашки, шахматы</w:t>
            </w:r>
            <w:r w:rsidR="00B507FD" w:rsidRPr="00C77B6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827EA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Материальная база </w:t>
            </w:r>
            <w:r w:rsidR="00827EA6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BFA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</w:t>
            </w:r>
          </w:p>
          <w:p w:rsidR="002F25F0" w:rsidRPr="00C77B66" w:rsidRDefault="00060927" w:rsidP="005C3EF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лагеря</w:t>
            </w:r>
            <w:r w:rsidR="002F25F0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827E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Педагоги дополнительного образования </w:t>
            </w:r>
          </w:p>
        </w:tc>
      </w:tr>
      <w:tr w:rsidR="002F25F0" w:rsidRPr="007A3D85" w:rsidTr="005C3EF8">
        <w:trPr>
          <w:trHeight w:val="126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Техническое оборудование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7B66">
              <w:rPr>
                <w:rFonts w:ascii="Times New Roman" w:eastAsia="Calibri" w:hAnsi="Times New Roman" w:cs="Times New Roman"/>
                <w:sz w:val="24"/>
                <w:szCs w:val="24"/>
              </w:rPr>
              <w:t>Телевизор, компьютер, проекто</w:t>
            </w:r>
            <w:r w:rsidR="00D51D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р, принтер, экран, фотоаппарат, </w:t>
            </w:r>
            <w:r w:rsidRPr="00C77B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музыкальный центр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827EA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Материальная база </w:t>
            </w:r>
            <w:r w:rsidR="00827EA6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BFA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</w:t>
            </w:r>
          </w:p>
          <w:p w:rsidR="002F25F0" w:rsidRPr="00C77B66" w:rsidRDefault="00060927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лагеря</w:t>
            </w:r>
            <w:r w:rsidR="002F25F0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753274" w:rsidRPr="00C77B66" w:rsidRDefault="00827EA6" w:rsidP="005C3EF8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2F25F0" w:rsidRPr="007A3D85" w:rsidTr="005C3EF8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Оборудование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Столы, стулья, мольберты, натюрмортные столики, натюрмортный фонд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827EA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Материальная база </w:t>
            </w:r>
            <w:r w:rsidR="00827EA6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BFA" w:rsidRPr="00C77B66" w:rsidRDefault="009C7BFA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</w:t>
            </w:r>
          </w:p>
          <w:p w:rsidR="009C7BFA" w:rsidRPr="00C77B66" w:rsidRDefault="00060927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лагеря</w:t>
            </w:r>
            <w:r w:rsidR="009C7BFA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2F25F0" w:rsidRPr="00C77B66" w:rsidRDefault="00827EA6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2F25F0" w:rsidRPr="007A3D85" w:rsidTr="005C3EF8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Наградная продукция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Дипломы, сертификаты, призовой фонд.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827EA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Материальная база </w:t>
            </w:r>
            <w:r w:rsidR="00827EA6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BFA" w:rsidRPr="00C77B66" w:rsidRDefault="009C7BFA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</w:t>
            </w:r>
          </w:p>
          <w:p w:rsidR="002F25F0" w:rsidRPr="00C77B66" w:rsidRDefault="00827EA6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060927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агеря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Педагоги дополнительного образования</w:t>
            </w:r>
          </w:p>
        </w:tc>
      </w:tr>
      <w:tr w:rsidR="002F25F0" w:rsidRPr="007A3D85" w:rsidTr="005C3EF8">
        <w:trPr>
          <w:trHeight w:val="408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Печатная продукция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060927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Листовки, буклеты, памятки, брошюры.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F0" w:rsidRPr="00C77B66" w:rsidRDefault="002F25F0" w:rsidP="00827EA6">
            <w:pPr>
              <w:tabs>
                <w:tab w:val="left" w:pos="9923"/>
              </w:tabs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Материальная база </w:t>
            </w:r>
            <w:r w:rsidR="00827EA6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BFA" w:rsidRPr="00C77B66" w:rsidRDefault="002F25F0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</w:t>
            </w:r>
          </w:p>
          <w:p w:rsidR="002F25F0" w:rsidRPr="00C77B66" w:rsidRDefault="00827EA6" w:rsidP="00C77B66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060927" w:rsidRPr="00C77B66">
              <w:rPr>
                <w:rFonts w:ascii="Times New Roman" w:eastAsia="Times New Roman" w:hAnsi="Times New Roman" w:cs="Times New Roman"/>
                <w:sz w:val="24"/>
                <w:szCs w:val="24"/>
              </w:rPr>
              <w:t>агеря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Педагоги дополнительного образования</w:t>
            </w:r>
          </w:p>
        </w:tc>
      </w:tr>
    </w:tbl>
    <w:p w:rsidR="00E76043" w:rsidRPr="009C7BFA" w:rsidRDefault="00E76043" w:rsidP="00C77B66">
      <w:pPr>
        <w:tabs>
          <w:tab w:val="left" w:pos="9923"/>
        </w:tabs>
        <w:adjustRightInd w:val="0"/>
        <w:spacing w:after="0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1EFD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643563" w:rsidRDefault="007A5B53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64356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>НОРМАТИВНО – ПРАВОВЫЕ ДОКУМЕНТЫ</w:t>
      </w:r>
    </w:p>
    <w:p w:rsidR="00366BB7" w:rsidRDefault="00366BB7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7A5B53" w:rsidRDefault="007A5B53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827EA6" w:rsidRPr="00457F5C" w:rsidRDefault="00457F5C" w:rsidP="00827EA6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360" w:lineRule="auto"/>
        <w:ind w:left="426"/>
        <w:jc w:val="both"/>
      </w:pPr>
      <w:r w:rsidRPr="00457F5C">
        <w:t>Закон «Об образовании РФ».</w:t>
      </w:r>
    </w:p>
    <w:p w:rsidR="00457F5C" w:rsidRPr="00457F5C" w:rsidRDefault="00643563" w:rsidP="00827EA6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EastAsia"/>
        </w:rPr>
      </w:pPr>
      <w:r w:rsidRPr="00457F5C">
        <w:t xml:space="preserve">Конвенция о правах ребенка, ООН, 1991г. </w:t>
      </w:r>
    </w:p>
    <w:p w:rsidR="00457F5C" w:rsidRPr="00457F5C" w:rsidRDefault="00643563" w:rsidP="00827EA6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EastAsia"/>
        </w:rPr>
      </w:pPr>
      <w:r w:rsidRPr="00457F5C">
        <w:t xml:space="preserve">Программа «Дети России», Указ Президента № 18.08.94.№ 1996г. </w:t>
      </w:r>
    </w:p>
    <w:p w:rsidR="00457F5C" w:rsidRPr="00457F5C" w:rsidRDefault="00457F5C" w:rsidP="00827EA6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EastAsia"/>
        </w:rPr>
      </w:pPr>
      <w:r w:rsidRPr="00457F5C">
        <w:t>Гигиенические требования к устройству, содержанию и организации режима в</w:t>
      </w:r>
    </w:p>
    <w:p w:rsidR="00457F5C" w:rsidRDefault="00457F5C" w:rsidP="00827EA6">
      <w:pPr>
        <w:pStyle w:val="af5"/>
        <w:autoSpaceDE w:val="0"/>
        <w:autoSpaceDN w:val="0"/>
        <w:adjustRightInd w:val="0"/>
        <w:spacing w:line="360" w:lineRule="auto"/>
        <w:ind w:left="426"/>
        <w:jc w:val="both"/>
      </w:pPr>
      <w:r w:rsidRPr="00457F5C">
        <w:t>оздоровительных учреждениях с дневным пребыванием детей в период каникул.</w:t>
      </w:r>
    </w:p>
    <w:p w:rsidR="00457F5C" w:rsidRDefault="00457F5C" w:rsidP="00827EA6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360" w:lineRule="auto"/>
        <w:ind w:left="426"/>
        <w:jc w:val="both"/>
      </w:pPr>
      <w:r w:rsidRPr="00457F5C">
        <w:t>Санитарно-эпидемиологич</w:t>
      </w:r>
      <w:r>
        <w:t xml:space="preserve">еские правила </w:t>
      </w:r>
      <w:r w:rsidR="005C3EF8" w:rsidRPr="005C3EF8">
        <w:t>СанПиН 2.4.4.3155-13</w:t>
      </w:r>
      <w:r w:rsidR="005C3EF8">
        <w:t>.</w:t>
      </w:r>
    </w:p>
    <w:p w:rsidR="00457F5C" w:rsidRDefault="00457F5C" w:rsidP="00827EA6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360" w:lineRule="auto"/>
        <w:ind w:left="426"/>
        <w:jc w:val="both"/>
      </w:pPr>
      <w:r w:rsidRPr="00457F5C">
        <w:t>Приказ директора</w:t>
      </w:r>
      <w:r w:rsidR="00DD0915">
        <w:t xml:space="preserve"> </w:t>
      </w:r>
      <w:r w:rsidR="00827EA6">
        <w:t xml:space="preserve">МАУ </w:t>
      </w:r>
      <w:r>
        <w:t>ДО «</w:t>
      </w:r>
      <w:r w:rsidR="00827EA6">
        <w:t>ЦДТ</w:t>
      </w:r>
      <w:r w:rsidR="005C3EF8">
        <w:t xml:space="preserve"> им. Е.И.Порошина</w:t>
      </w:r>
      <w:r w:rsidRPr="00457F5C">
        <w:t>» «Об организации</w:t>
      </w:r>
      <w:r>
        <w:t xml:space="preserve"> летнего отдыха обучающихся».</w:t>
      </w:r>
    </w:p>
    <w:p w:rsidR="00DD0915" w:rsidRPr="00DD0915" w:rsidRDefault="00DD0915" w:rsidP="00827EA6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EastAsia"/>
        </w:rPr>
      </w:pPr>
      <w:r w:rsidRPr="00457F5C">
        <w:t xml:space="preserve">Положение о лагере дневного пребывания. </w:t>
      </w:r>
    </w:p>
    <w:p w:rsidR="00457F5C" w:rsidRPr="00457F5C" w:rsidRDefault="00457F5C" w:rsidP="00827EA6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360" w:lineRule="auto"/>
        <w:ind w:left="426"/>
        <w:jc w:val="both"/>
      </w:pPr>
      <w:r w:rsidRPr="00457F5C">
        <w:t>Программа работы детского ла</w:t>
      </w:r>
      <w:r w:rsidR="00DD0915">
        <w:t>геря отдыха дневного пребывания.</w:t>
      </w:r>
    </w:p>
    <w:p w:rsidR="00457F5C" w:rsidRPr="00457F5C" w:rsidRDefault="00643563" w:rsidP="00827EA6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EastAsia"/>
        </w:rPr>
      </w:pPr>
      <w:r w:rsidRPr="00457F5C">
        <w:t xml:space="preserve">Правила внутреннего распорядка лагеря дневного пребывания. </w:t>
      </w:r>
    </w:p>
    <w:p w:rsidR="00457F5C" w:rsidRPr="00457F5C" w:rsidRDefault="005C3EF8" w:rsidP="00827EA6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EastAsia"/>
        </w:rPr>
      </w:pPr>
      <w:r>
        <w:t>Инструкции</w:t>
      </w:r>
      <w:r w:rsidR="00643563" w:rsidRPr="00457F5C">
        <w:t xml:space="preserve"> по технике безопасности, пожарной безопасности. </w:t>
      </w:r>
    </w:p>
    <w:p w:rsidR="00457F5C" w:rsidRPr="00457F5C" w:rsidRDefault="00643563" w:rsidP="00827EA6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EastAsia"/>
        </w:rPr>
      </w:pPr>
      <w:r w:rsidRPr="00457F5C">
        <w:t xml:space="preserve">Рекомендации по профилактике детского травматизма, предупреждению несчастных случаев с детьми в школьном оздоровительном лагере. </w:t>
      </w:r>
    </w:p>
    <w:p w:rsidR="00457F5C" w:rsidRPr="00457F5C" w:rsidRDefault="00643563" w:rsidP="00827EA6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EastAsia"/>
        </w:rPr>
      </w:pPr>
      <w:r w:rsidRPr="00457F5C">
        <w:t xml:space="preserve">Инструкции по организации и проведению туристических походов и экскурсий. </w:t>
      </w:r>
    </w:p>
    <w:p w:rsidR="00457F5C" w:rsidRPr="00457F5C" w:rsidRDefault="00643563" w:rsidP="00827EA6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EastAsia"/>
        </w:rPr>
      </w:pPr>
      <w:r w:rsidRPr="00457F5C">
        <w:t xml:space="preserve">Приказы Управления образования. </w:t>
      </w:r>
    </w:p>
    <w:p w:rsidR="00457F5C" w:rsidRPr="00457F5C" w:rsidRDefault="00643563" w:rsidP="00827EA6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EastAsia"/>
        </w:rPr>
      </w:pPr>
      <w:r w:rsidRPr="00457F5C">
        <w:t xml:space="preserve">Должностные инструкции работников. </w:t>
      </w:r>
    </w:p>
    <w:p w:rsidR="00457F5C" w:rsidRPr="00457F5C" w:rsidRDefault="00643563" w:rsidP="00827EA6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EastAsia"/>
        </w:rPr>
      </w:pPr>
      <w:r w:rsidRPr="00457F5C">
        <w:t xml:space="preserve">Санитарные правила о прохождении медицинского осмотра. </w:t>
      </w:r>
    </w:p>
    <w:p w:rsidR="00457F5C" w:rsidRPr="00457F5C" w:rsidRDefault="00643563" w:rsidP="00827EA6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EastAsia"/>
        </w:rPr>
      </w:pPr>
      <w:r w:rsidRPr="00457F5C">
        <w:t xml:space="preserve">Заявления от родителей. </w:t>
      </w:r>
    </w:p>
    <w:p w:rsidR="00457F5C" w:rsidRPr="00457F5C" w:rsidRDefault="00643563" w:rsidP="00827EA6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EastAsia"/>
        </w:rPr>
      </w:pPr>
      <w:r w:rsidRPr="00457F5C">
        <w:t xml:space="preserve">Правила регистрации детей при поступлении и выбытии. </w:t>
      </w:r>
    </w:p>
    <w:p w:rsidR="00EE11B5" w:rsidRDefault="00643563" w:rsidP="00827EA6">
      <w:pPr>
        <w:pStyle w:val="af5"/>
        <w:numPr>
          <w:ilvl w:val="1"/>
          <w:numId w:val="9"/>
        </w:numPr>
        <w:autoSpaceDE w:val="0"/>
        <w:autoSpaceDN w:val="0"/>
        <w:adjustRightInd w:val="0"/>
        <w:spacing w:line="360" w:lineRule="auto"/>
        <w:ind w:left="426"/>
        <w:jc w:val="both"/>
        <w:rPr>
          <w:b/>
        </w:rPr>
      </w:pPr>
      <w:r w:rsidRPr="00457F5C">
        <w:t>Планы работы</w:t>
      </w:r>
      <w:r w:rsidR="00457F5C">
        <w:t>.</w:t>
      </w:r>
      <w:r w:rsidR="000D6724">
        <w:rPr>
          <w:b/>
        </w:rPr>
        <w:t xml:space="preserve"> </w:t>
      </w:r>
    </w:p>
    <w:p w:rsidR="008267B5" w:rsidRDefault="008267B5" w:rsidP="007A5B53">
      <w:pPr>
        <w:tabs>
          <w:tab w:val="left" w:pos="9923"/>
        </w:tabs>
        <w:spacing w:after="0"/>
        <w:ind w:right="141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FD" w:rsidRDefault="00D21EFD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BB7" w:rsidRDefault="00366BB7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F5C" w:rsidRDefault="00B93D37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0CD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366BB7" w:rsidRPr="00C77B66" w:rsidRDefault="00366BB7" w:rsidP="00C77B66">
      <w:pPr>
        <w:tabs>
          <w:tab w:val="left" w:pos="9923"/>
        </w:tabs>
        <w:spacing w:after="0"/>
        <w:ind w:left="-142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3563" w:rsidRPr="00DD0915" w:rsidRDefault="006B4734" w:rsidP="00366BB7">
      <w:pPr>
        <w:numPr>
          <w:ilvl w:val="0"/>
          <w:numId w:val="18"/>
        </w:numPr>
        <w:tabs>
          <w:tab w:val="left" w:pos="9923"/>
        </w:tabs>
        <w:spacing w:after="0" w:line="360" w:lineRule="auto"/>
        <w:ind w:left="426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0915">
        <w:rPr>
          <w:rFonts w:ascii="Times New Roman" w:eastAsia="Times New Roman" w:hAnsi="Times New Roman" w:cs="Times New Roman"/>
          <w:sz w:val="24"/>
          <w:szCs w:val="24"/>
        </w:rPr>
        <w:t xml:space="preserve">В помощь организатору детского оздоровительного лагеря. – М.: Московское городское педагогическое общество, 2000. - 120 с. </w:t>
      </w:r>
    </w:p>
    <w:p w:rsidR="00643563" w:rsidRPr="00DD0915" w:rsidRDefault="00643563" w:rsidP="00366BB7">
      <w:pPr>
        <w:numPr>
          <w:ilvl w:val="0"/>
          <w:numId w:val="18"/>
        </w:numPr>
        <w:tabs>
          <w:tab w:val="left" w:pos="9923"/>
        </w:tabs>
        <w:spacing w:after="0" w:line="360" w:lineRule="auto"/>
        <w:ind w:left="426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D0915">
        <w:rPr>
          <w:rFonts w:ascii="Times New Roman" w:eastAsia="Times New Roman" w:hAnsi="Times New Roman" w:cs="Times New Roman"/>
          <w:sz w:val="24"/>
          <w:szCs w:val="24"/>
        </w:rPr>
        <w:t>Байбородова</w:t>
      </w:r>
      <w:proofErr w:type="spellEnd"/>
      <w:r w:rsidRPr="00DD0915">
        <w:rPr>
          <w:rFonts w:ascii="Times New Roman" w:eastAsia="Times New Roman" w:hAnsi="Times New Roman" w:cs="Times New Roman"/>
          <w:sz w:val="24"/>
          <w:szCs w:val="24"/>
        </w:rPr>
        <w:t xml:space="preserve"> Л. В. Воспитательная работа в детском загородном лагере. – Ярославль: Академия развития, 2003</w:t>
      </w:r>
    </w:p>
    <w:p w:rsidR="006B4734" w:rsidRPr="00DD0915" w:rsidRDefault="006B4734" w:rsidP="00366BB7">
      <w:pPr>
        <w:numPr>
          <w:ilvl w:val="0"/>
          <w:numId w:val="18"/>
        </w:numPr>
        <w:tabs>
          <w:tab w:val="left" w:pos="9923"/>
        </w:tabs>
        <w:spacing w:after="0" w:line="360" w:lineRule="auto"/>
        <w:ind w:left="426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0915">
        <w:rPr>
          <w:rFonts w:ascii="Times New Roman" w:eastAsia="Times New Roman" w:hAnsi="Times New Roman" w:cs="Times New Roman"/>
          <w:sz w:val="24"/>
          <w:szCs w:val="24"/>
        </w:rPr>
        <w:t>Голубев Н.К. Диагностика и прогнозирование воспитательного процесса. П., 1988.</w:t>
      </w:r>
    </w:p>
    <w:p w:rsidR="0021481B" w:rsidRPr="00DD0915" w:rsidRDefault="0021481B" w:rsidP="00366BB7">
      <w:pPr>
        <w:numPr>
          <w:ilvl w:val="0"/>
          <w:numId w:val="18"/>
        </w:numPr>
        <w:tabs>
          <w:tab w:val="left" w:pos="9923"/>
        </w:tabs>
        <w:spacing w:after="0" w:line="360" w:lineRule="auto"/>
        <w:ind w:left="426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0915">
        <w:rPr>
          <w:rFonts w:ascii="Times New Roman" w:eastAsia="Times New Roman" w:hAnsi="Times New Roman" w:cs="Times New Roman"/>
          <w:bCs/>
          <w:sz w:val="24"/>
          <w:szCs w:val="24"/>
        </w:rPr>
        <w:t xml:space="preserve">Григоренко Ю.Н., </w:t>
      </w:r>
      <w:proofErr w:type="spellStart"/>
      <w:r w:rsidRPr="00DD0915">
        <w:rPr>
          <w:rFonts w:ascii="Times New Roman" w:eastAsia="Times New Roman" w:hAnsi="Times New Roman" w:cs="Times New Roman"/>
          <w:bCs/>
          <w:sz w:val="24"/>
          <w:szCs w:val="24"/>
        </w:rPr>
        <w:t>Кострецова</w:t>
      </w:r>
      <w:proofErr w:type="spellEnd"/>
      <w:r w:rsidRPr="00DD0915">
        <w:rPr>
          <w:rFonts w:ascii="Times New Roman" w:eastAsia="Times New Roman" w:hAnsi="Times New Roman" w:cs="Times New Roman"/>
          <w:bCs/>
          <w:sz w:val="24"/>
          <w:szCs w:val="24"/>
        </w:rPr>
        <w:t xml:space="preserve"> У.Ю., Кипарис-2: Учебное пособие по организации детского досуга в детских оздоровительных лагерях и школе. – М.: Педагогическое общество России, 2002.</w:t>
      </w:r>
    </w:p>
    <w:p w:rsidR="0021481B" w:rsidRPr="00DD0915" w:rsidRDefault="0021481B" w:rsidP="00366BB7">
      <w:pPr>
        <w:numPr>
          <w:ilvl w:val="0"/>
          <w:numId w:val="18"/>
        </w:numPr>
        <w:tabs>
          <w:tab w:val="left" w:pos="9923"/>
        </w:tabs>
        <w:spacing w:after="0" w:line="360" w:lineRule="auto"/>
        <w:ind w:left="426" w:right="14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0915">
        <w:rPr>
          <w:rFonts w:ascii="Times New Roman" w:eastAsia="Times New Roman" w:hAnsi="Times New Roman" w:cs="Times New Roman"/>
          <w:bCs/>
          <w:sz w:val="24"/>
          <w:szCs w:val="24"/>
        </w:rPr>
        <w:t xml:space="preserve">Григоренко Ю.Н., </w:t>
      </w:r>
      <w:proofErr w:type="spellStart"/>
      <w:r w:rsidRPr="00DD0915">
        <w:rPr>
          <w:rFonts w:ascii="Times New Roman" w:eastAsia="Times New Roman" w:hAnsi="Times New Roman" w:cs="Times New Roman"/>
          <w:bCs/>
          <w:sz w:val="24"/>
          <w:szCs w:val="24"/>
        </w:rPr>
        <w:t>Пушина</w:t>
      </w:r>
      <w:proofErr w:type="spellEnd"/>
      <w:r w:rsidRPr="00DD0915">
        <w:rPr>
          <w:rFonts w:ascii="Times New Roman" w:eastAsia="Times New Roman" w:hAnsi="Times New Roman" w:cs="Times New Roman"/>
          <w:bCs/>
          <w:sz w:val="24"/>
          <w:szCs w:val="24"/>
        </w:rPr>
        <w:t xml:space="preserve"> М.А., Кипарис-4: </w:t>
      </w:r>
      <w:proofErr w:type="spellStart"/>
      <w:r w:rsidRPr="00DD0915">
        <w:rPr>
          <w:rFonts w:ascii="Times New Roman" w:eastAsia="Times New Roman" w:hAnsi="Times New Roman" w:cs="Times New Roman"/>
          <w:bCs/>
          <w:sz w:val="24"/>
          <w:szCs w:val="24"/>
        </w:rPr>
        <w:t>Учебно</w:t>
      </w:r>
      <w:proofErr w:type="spellEnd"/>
      <w:r w:rsidRPr="00DD0915">
        <w:rPr>
          <w:rFonts w:ascii="Times New Roman" w:eastAsia="Times New Roman" w:hAnsi="Times New Roman" w:cs="Times New Roman"/>
          <w:bCs/>
          <w:sz w:val="24"/>
          <w:szCs w:val="24"/>
        </w:rPr>
        <w:t>–практическое пособие для воспитателей и вожатых.- М.: Педагогическое общество России, 2003.</w:t>
      </w:r>
    </w:p>
    <w:p w:rsidR="0021481B" w:rsidRPr="00DD0915" w:rsidRDefault="0021481B" w:rsidP="00366BB7">
      <w:pPr>
        <w:numPr>
          <w:ilvl w:val="0"/>
          <w:numId w:val="18"/>
        </w:numPr>
        <w:tabs>
          <w:tab w:val="left" w:pos="9923"/>
        </w:tabs>
        <w:spacing w:after="0" w:line="360" w:lineRule="auto"/>
        <w:ind w:left="426" w:right="14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0915">
        <w:rPr>
          <w:rFonts w:ascii="Times New Roman" w:eastAsia="Times New Roman" w:hAnsi="Times New Roman" w:cs="Times New Roman"/>
          <w:bCs/>
          <w:sz w:val="24"/>
          <w:szCs w:val="24"/>
        </w:rPr>
        <w:t>Гузенко А.П. Как сделать отдых детей незабываемым праздником. Волгоград: Учитель, 2007</w:t>
      </w:r>
    </w:p>
    <w:p w:rsidR="00457F5C" w:rsidRPr="00DD0915" w:rsidRDefault="00A456DF" w:rsidP="00366BB7">
      <w:pPr>
        <w:numPr>
          <w:ilvl w:val="0"/>
          <w:numId w:val="18"/>
        </w:numPr>
        <w:tabs>
          <w:tab w:val="left" w:pos="9923"/>
        </w:tabs>
        <w:spacing w:after="0" w:line="360" w:lineRule="auto"/>
        <w:ind w:left="426" w:right="14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0915">
        <w:rPr>
          <w:rFonts w:ascii="Times New Roman" w:eastAsia="Times New Roman" w:hAnsi="Times New Roman" w:cs="Times New Roman"/>
          <w:bCs/>
          <w:sz w:val="24"/>
          <w:szCs w:val="24"/>
        </w:rPr>
        <w:t>Лобачева</w:t>
      </w:r>
      <w:r w:rsidR="00643563" w:rsidRPr="00DD0915">
        <w:rPr>
          <w:rFonts w:ascii="Times New Roman" w:eastAsia="Times New Roman" w:hAnsi="Times New Roman" w:cs="Times New Roman"/>
          <w:bCs/>
          <w:sz w:val="24"/>
          <w:szCs w:val="24"/>
        </w:rPr>
        <w:t xml:space="preserve"> С.И</w:t>
      </w:r>
      <w:r w:rsidRPr="00DD0915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21481B" w:rsidRPr="00DD0915">
        <w:rPr>
          <w:rFonts w:ascii="Times New Roman" w:eastAsia="Times New Roman" w:hAnsi="Times New Roman" w:cs="Times New Roman"/>
          <w:bCs/>
          <w:sz w:val="24"/>
          <w:szCs w:val="24"/>
        </w:rPr>
        <w:t>Организация досуговых, творческих и игровых мероприятий в летнем лагере.  Москва: ВАКО, 2007 г.</w:t>
      </w:r>
    </w:p>
    <w:p w:rsidR="00457F5C" w:rsidRPr="00DD0915" w:rsidRDefault="00643563" w:rsidP="00366BB7">
      <w:pPr>
        <w:numPr>
          <w:ilvl w:val="0"/>
          <w:numId w:val="18"/>
        </w:numPr>
        <w:tabs>
          <w:tab w:val="left" w:pos="9923"/>
        </w:tabs>
        <w:spacing w:after="0" w:line="360" w:lineRule="auto"/>
        <w:ind w:left="426" w:right="14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0915">
        <w:rPr>
          <w:rFonts w:ascii="Times New Roman" w:hAnsi="Times New Roman" w:cs="Times New Roman"/>
          <w:sz w:val="24"/>
          <w:szCs w:val="24"/>
        </w:rPr>
        <w:t>Соколова</w:t>
      </w:r>
      <w:r w:rsidR="00B828CA">
        <w:rPr>
          <w:rFonts w:ascii="Times New Roman" w:hAnsi="Times New Roman" w:cs="Times New Roman"/>
          <w:sz w:val="24"/>
          <w:szCs w:val="24"/>
        </w:rPr>
        <w:t xml:space="preserve"> Л</w:t>
      </w:r>
      <w:r w:rsidRPr="00DD0915">
        <w:rPr>
          <w:rFonts w:ascii="Times New Roman" w:hAnsi="Times New Roman" w:cs="Times New Roman"/>
          <w:sz w:val="24"/>
          <w:szCs w:val="24"/>
        </w:rPr>
        <w:t xml:space="preserve">. </w:t>
      </w:r>
      <w:r w:rsidR="00B828CA" w:rsidRPr="00DD0915">
        <w:rPr>
          <w:rFonts w:ascii="Times New Roman" w:hAnsi="Times New Roman" w:cs="Times New Roman"/>
          <w:sz w:val="24"/>
          <w:szCs w:val="24"/>
        </w:rPr>
        <w:t>Необычные пра</w:t>
      </w:r>
      <w:r w:rsidR="00B828CA">
        <w:rPr>
          <w:rFonts w:ascii="Times New Roman" w:hAnsi="Times New Roman" w:cs="Times New Roman"/>
          <w:sz w:val="24"/>
          <w:szCs w:val="24"/>
        </w:rPr>
        <w:t>здники дома, в школе и во дворе</w:t>
      </w:r>
      <w:r w:rsidR="00B828CA" w:rsidRPr="00DD0915">
        <w:rPr>
          <w:rFonts w:ascii="Times New Roman" w:hAnsi="Times New Roman" w:cs="Times New Roman"/>
          <w:sz w:val="24"/>
          <w:szCs w:val="24"/>
        </w:rPr>
        <w:t xml:space="preserve"> </w:t>
      </w:r>
      <w:r w:rsidRPr="00DD0915">
        <w:rPr>
          <w:rFonts w:ascii="Times New Roman" w:hAnsi="Times New Roman" w:cs="Times New Roman"/>
          <w:sz w:val="24"/>
          <w:szCs w:val="24"/>
        </w:rPr>
        <w:t xml:space="preserve">Новосибирск. 2007. </w:t>
      </w:r>
    </w:p>
    <w:p w:rsidR="00457F5C" w:rsidRPr="00DD0915" w:rsidRDefault="00643563" w:rsidP="00366BB7">
      <w:pPr>
        <w:numPr>
          <w:ilvl w:val="0"/>
          <w:numId w:val="18"/>
        </w:numPr>
        <w:tabs>
          <w:tab w:val="left" w:pos="9923"/>
        </w:tabs>
        <w:spacing w:after="0" w:line="360" w:lineRule="auto"/>
        <w:ind w:left="426" w:right="14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0915">
        <w:rPr>
          <w:rFonts w:ascii="Times New Roman" w:hAnsi="Times New Roman" w:cs="Times New Roman"/>
          <w:sz w:val="24"/>
          <w:szCs w:val="24"/>
        </w:rPr>
        <w:t xml:space="preserve">Организация досуговых, творческих и игровых мероприятий в летнем лагере. С.И. Лобачева: ВАКО, 2007 г. </w:t>
      </w:r>
    </w:p>
    <w:p w:rsidR="00457F5C" w:rsidRPr="00DD0915" w:rsidRDefault="00457F5C" w:rsidP="00366BB7">
      <w:pPr>
        <w:numPr>
          <w:ilvl w:val="0"/>
          <w:numId w:val="18"/>
        </w:numPr>
        <w:tabs>
          <w:tab w:val="left" w:pos="9923"/>
        </w:tabs>
        <w:spacing w:after="0" w:line="360" w:lineRule="auto"/>
        <w:ind w:left="426" w:right="14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0915">
        <w:rPr>
          <w:rFonts w:ascii="Times New Roman" w:hAnsi="Times New Roman" w:cs="Times New Roman"/>
          <w:sz w:val="24"/>
          <w:szCs w:val="24"/>
        </w:rPr>
        <w:t>Сборник сценариев массовых мероприятий. В помощь учителю в пропаганде экологических знаний». Бишкек, 2011.</w:t>
      </w:r>
    </w:p>
    <w:p w:rsidR="00A456DF" w:rsidRPr="00DD0915" w:rsidRDefault="0021481B" w:rsidP="00366BB7">
      <w:pPr>
        <w:numPr>
          <w:ilvl w:val="0"/>
          <w:numId w:val="18"/>
        </w:numPr>
        <w:tabs>
          <w:tab w:val="left" w:pos="9923"/>
        </w:tabs>
        <w:spacing w:after="0" w:line="360" w:lineRule="auto"/>
        <w:ind w:left="426" w:right="14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0915">
        <w:rPr>
          <w:rFonts w:ascii="Times New Roman" w:eastAsia="Times New Roman" w:hAnsi="Times New Roman" w:cs="Times New Roman"/>
          <w:bCs/>
          <w:sz w:val="24"/>
          <w:szCs w:val="24"/>
        </w:rPr>
        <w:t>Ромашина Н.Ф. Внеклассные мероприятия в игровой форме, Москва: «Глобус», 2007</w:t>
      </w:r>
    </w:p>
    <w:p w:rsidR="006B4734" w:rsidRPr="00DD0915" w:rsidRDefault="006B4734" w:rsidP="00366BB7">
      <w:pPr>
        <w:pStyle w:val="af5"/>
        <w:numPr>
          <w:ilvl w:val="0"/>
          <w:numId w:val="18"/>
        </w:numPr>
        <w:tabs>
          <w:tab w:val="left" w:pos="9923"/>
        </w:tabs>
        <w:autoSpaceDE w:val="0"/>
        <w:autoSpaceDN w:val="0"/>
        <w:adjustRightInd w:val="0"/>
        <w:spacing w:line="360" w:lineRule="auto"/>
        <w:ind w:left="426" w:right="141"/>
        <w:jc w:val="both"/>
        <w:rPr>
          <w:rFonts w:eastAsia="Calibri"/>
          <w:lang w:eastAsia="en-US"/>
        </w:rPr>
      </w:pPr>
      <w:r w:rsidRPr="00DD0915">
        <w:t>Шмаков С.А. Игры-шутки, игры-минутки, М., 1993</w:t>
      </w:r>
    </w:p>
    <w:p w:rsidR="006B4734" w:rsidRPr="00DD0915" w:rsidRDefault="006B4734" w:rsidP="00366BB7">
      <w:pPr>
        <w:pStyle w:val="af5"/>
        <w:numPr>
          <w:ilvl w:val="0"/>
          <w:numId w:val="18"/>
        </w:numPr>
        <w:tabs>
          <w:tab w:val="left" w:pos="9923"/>
        </w:tabs>
        <w:autoSpaceDE w:val="0"/>
        <w:autoSpaceDN w:val="0"/>
        <w:adjustRightInd w:val="0"/>
        <w:spacing w:line="360" w:lineRule="auto"/>
        <w:ind w:left="426" w:right="141"/>
        <w:jc w:val="both"/>
        <w:rPr>
          <w:rFonts w:eastAsia="Calibri"/>
          <w:lang w:eastAsia="en-US"/>
        </w:rPr>
      </w:pPr>
      <w:r w:rsidRPr="00DD0915">
        <w:t>Шмаков С.А. Ее величество— игра. М., 1992.</w:t>
      </w:r>
    </w:p>
    <w:p w:rsidR="00643563" w:rsidRPr="00DD0915" w:rsidRDefault="00B828CA" w:rsidP="00366BB7">
      <w:pPr>
        <w:pStyle w:val="af5"/>
        <w:numPr>
          <w:ilvl w:val="0"/>
          <w:numId w:val="18"/>
        </w:numPr>
        <w:tabs>
          <w:tab w:val="left" w:pos="9923"/>
        </w:tabs>
        <w:autoSpaceDE w:val="0"/>
        <w:autoSpaceDN w:val="0"/>
        <w:adjustRightInd w:val="0"/>
        <w:spacing w:line="360" w:lineRule="auto"/>
        <w:ind w:left="426" w:right="141"/>
        <w:jc w:val="both"/>
        <w:rPr>
          <w:rFonts w:eastAsia="Calibri"/>
          <w:lang w:eastAsia="en-US"/>
        </w:rPr>
      </w:pPr>
      <w:r>
        <w:t>Школьная площадка</w:t>
      </w:r>
      <w:r w:rsidR="00643563" w:rsidRPr="00DD0915">
        <w:t xml:space="preserve"> А.Н. Никульников, Новосибирск. 2006. </w:t>
      </w:r>
    </w:p>
    <w:p w:rsidR="00C77B66" w:rsidRDefault="00C77B66" w:rsidP="003B3D8E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009900"/>
          <w:lang w:eastAsia="en-US"/>
        </w:rPr>
      </w:pPr>
    </w:p>
    <w:p w:rsidR="00D002D6" w:rsidRDefault="00D002D6" w:rsidP="003B3D8E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009900"/>
          <w:lang w:eastAsia="en-US"/>
        </w:rPr>
      </w:pPr>
    </w:p>
    <w:p w:rsidR="00604A34" w:rsidRDefault="00604A34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604A34" w:rsidRDefault="00604A34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604A34" w:rsidRDefault="00604A34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604A34" w:rsidRDefault="00604A34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604A34" w:rsidRDefault="00604A34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:rsidR="00604A34" w:rsidRDefault="00604A34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sectPr w:rsidR="00604A34" w:rsidSect="008B5A36">
      <w:footerReference w:type="default" r:id="rId11"/>
      <w:footerReference w:type="first" r:id="rId12"/>
      <w:pgSz w:w="11906" w:h="16838"/>
      <w:pgMar w:top="851" w:right="851" w:bottom="709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05AF" w:rsidRDefault="006805AF" w:rsidP="009F679D">
      <w:pPr>
        <w:spacing w:after="0" w:line="240" w:lineRule="auto"/>
      </w:pPr>
      <w:r>
        <w:separator/>
      </w:r>
    </w:p>
  </w:endnote>
  <w:endnote w:type="continuationSeparator" w:id="0">
    <w:p w:rsidR="006805AF" w:rsidRDefault="006805AF" w:rsidP="009F6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1609175"/>
      <w:docPartObj>
        <w:docPartGallery w:val="Page Numbers (Bottom of Page)"/>
        <w:docPartUnique/>
      </w:docPartObj>
    </w:sdtPr>
    <w:sdtEndPr/>
    <w:sdtContent>
      <w:p w:rsidR="00395B4B" w:rsidRDefault="006805A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4A74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395B4B" w:rsidRDefault="00395B4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B4B" w:rsidRDefault="00395B4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05AF" w:rsidRDefault="006805AF" w:rsidP="009F679D">
      <w:pPr>
        <w:spacing w:after="0" w:line="240" w:lineRule="auto"/>
      </w:pPr>
      <w:r>
        <w:separator/>
      </w:r>
    </w:p>
  </w:footnote>
  <w:footnote w:type="continuationSeparator" w:id="0">
    <w:p w:rsidR="006805AF" w:rsidRDefault="006805AF" w:rsidP="009F67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0"/>
        </w:tabs>
        <w:ind w:left="1110" w:hanging="360"/>
      </w:pPr>
      <w:rPr>
        <w:rFonts w:ascii="Wingdings" w:hAnsi="Wingdings"/>
      </w:rPr>
    </w:lvl>
  </w:abstractNum>
  <w:abstractNum w:abstractNumId="2" w15:restartNumberingAfterBreak="0">
    <w:nsid w:val="0000000A"/>
    <w:multiLevelType w:val="singleLevel"/>
    <w:tmpl w:val="0000000A"/>
    <w:name w:val="WW8Num10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3" w15:restartNumberingAfterBreak="0">
    <w:nsid w:val="04351C45"/>
    <w:multiLevelType w:val="hybridMultilevel"/>
    <w:tmpl w:val="7C6484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31528C"/>
    <w:multiLevelType w:val="hybridMultilevel"/>
    <w:tmpl w:val="5B124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D94F56"/>
    <w:multiLevelType w:val="multilevel"/>
    <w:tmpl w:val="CB8C3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5C2D30"/>
    <w:multiLevelType w:val="hybridMultilevel"/>
    <w:tmpl w:val="90C0B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B3390C"/>
    <w:multiLevelType w:val="hybridMultilevel"/>
    <w:tmpl w:val="8D3A5058"/>
    <w:lvl w:ilvl="0" w:tplc="0888B328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2D7AF8"/>
    <w:multiLevelType w:val="hybridMultilevel"/>
    <w:tmpl w:val="AE0A5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B83342"/>
    <w:multiLevelType w:val="hybridMultilevel"/>
    <w:tmpl w:val="4C826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595039"/>
    <w:multiLevelType w:val="hybridMultilevel"/>
    <w:tmpl w:val="D30C1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854D7D"/>
    <w:multiLevelType w:val="hybridMultilevel"/>
    <w:tmpl w:val="FC8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AA5A72"/>
    <w:multiLevelType w:val="hybridMultilevel"/>
    <w:tmpl w:val="0D26B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3F6D28"/>
    <w:multiLevelType w:val="hybridMultilevel"/>
    <w:tmpl w:val="ABE4D1F2"/>
    <w:lvl w:ilvl="0" w:tplc="0888B32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856BEF"/>
    <w:multiLevelType w:val="hybridMultilevel"/>
    <w:tmpl w:val="188C3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700F7B"/>
    <w:multiLevelType w:val="hybridMultilevel"/>
    <w:tmpl w:val="4844E24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3F23479"/>
    <w:multiLevelType w:val="hybridMultilevel"/>
    <w:tmpl w:val="B934735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B7290E"/>
    <w:multiLevelType w:val="hybridMultilevel"/>
    <w:tmpl w:val="66E6F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A3295E"/>
    <w:multiLevelType w:val="multilevel"/>
    <w:tmpl w:val="42005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7DB392A"/>
    <w:multiLevelType w:val="hybridMultilevel"/>
    <w:tmpl w:val="5FB8A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8F3D2E"/>
    <w:multiLevelType w:val="multilevel"/>
    <w:tmpl w:val="9232F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136FFA"/>
    <w:multiLevelType w:val="hybridMultilevel"/>
    <w:tmpl w:val="D1D8E05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392F7839"/>
    <w:multiLevelType w:val="hybridMultilevel"/>
    <w:tmpl w:val="CFF69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AF91F9A"/>
    <w:multiLevelType w:val="hybridMultilevel"/>
    <w:tmpl w:val="178CA6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BBD7A7A"/>
    <w:multiLevelType w:val="hybridMultilevel"/>
    <w:tmpl w:val="CA26D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316A62"/>
    <w:multiLevelType w:val="hybridMultilevel"/>
    <w:tmpl w:val="1846A5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4145272D"/>
    <w:multiLevelType w:val="hybridMultilevel"/>
    <w:tmpl w:val="20606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966038"/>
    <w:multiLevelType w:val="hybridMultilevel"/>
    <w:tmpl w:val="227E7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49638B"/>
    <w:multiLevelType w:val="hybridMultilevel"/>
    <w:tmpl w:val="24EE3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946ED1"/>
    <w:multiLevelType w:val="multilevel"/>
    <w:tmpl w:val="BF0EF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9F1489"/>
    <w:multiLevelType w:val="hybridMultilevel"/>
    <w:tmpl w:val="F3546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D60E7A"/>
    <w:multiLevelType w:val="hybridMultilevel"/>
    <w:tmpl w:val="3AB8F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417496"/>
    <w:multiLevelType w:val="hybridMultilevel"/>
    <w:tmpl w:val="CC3830F8"/>
    <w:lvl w:ilvl="0" w:tplc="0888B328">
      <w:numFmt w:val="bullet"/>
      <w:lvlText w:val="•"/>
      <w:lvlJc w:val="left"/>
      <w:pPr>
        <w:ind w:left="1080" w:hanging="360"/>
      </w:pPr>
      <w:rPr>
        <w:rFonts w:ascii="Calibri" w:eastAsiaTheme="minorEastAsia" w:hAnsi="Calibri" w:cs="Calibri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D317083"/>
    <w:multiLevelType w:val="hybridMultilevel"/>
    <w:tmpl w:val="42621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C223A0"/>
    <w:multiLevelType w:val="hybridMultilevel"/>
    <w:tmpl w:val="BF2A3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184CF7"/>
    <w:multiLevelType w:val="hybridMultilevel"/>
    <w:tmpl w:val="EA1CEE0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626B619D"/>
    <w:multiLevelType w:val="hybridMultilevel"/>
    <w:tmpl w:val="1E784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752776"/>
    <w:multiLevelType w:val="hybridMultilevel"/>
    <w:tmpl w:val="2488F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B66091"/>
    <w:multiLevelType w:val="hybridMultilevel"/>
    <w:tmpl w:val="C6C4F0F2"/>
    <w:lvl w:ilvl="0" w:tplc="9C42FE3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65F41147"/>
    <w:multiLevelType w:val="hybridMultilevel"/>
    <w:tmpl w:val="FFFCF19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66242DB9"/>
    <w:multiLevelType w:val="hybridMultilevel"/>
    <w:tmpl w:val="799CF0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67EB7DC5"/>
    <w:multiLevelType w:val="hybridMultilevel"/>
    <w:tmpl w:val="8F121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705A4E"/>
    <w:multiLevelType w:val="hybridMultilevel"/>
    <w:tmpl w:val="5D26F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A349CD"/>
    <w:multiLevelType w:val="multilevel"/>
    <w:tmpl w:val="27E28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D4303C7"/>
    <w:multiLevelType w:val="hybridMultilevel"/>
    <w:tmpl w:val="28E68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AF0704"/>
    <w:multiLevelType w:val="hybridMultilevel"/>
    <w:tmpl w:val="95208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AE5683"/>
    <w:multiLevelType w:val="hybridMultilevel"/>
    <w:tmpl w:val="6F00E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3670BFD"/>
    <w:multiLevelType w:val="hybridMultilevel"/>
    <w:tmpl w:val="263C0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4109CA"/>
    <w:multiLevelType w:val="hybridMultilevel"/>
    <w:tmpl w:val="84647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4574EA"/>
    <w:multiLevelType w:val="hybridMultilevel"/>
    <w:tmpl w:val="E974C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78028C4"/>
    <w:multiLevelType w:val="hybridMultilevel"/>
    <w:tmpl w:val="4D82D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B93877"/>
    <w:multiLevelType w:val="hybridMultilevel"/>
    <w:tmpl w:val="F1E6B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023D87"/>
    <w:multiLevelType w:val="hybridMultilevel"/>
    <w:tmpl w:val="43069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59513C"/>
    <w:multiLevelType w:val="hybridMultilevel"/>
    <w:tmpl w:val="7C16B494"/>
    <w:lvl w:ilvl="0" w:tplc="0888B32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9C30E34"/>
    <w:multiLevelType w:val="hybridMultilevel"/>
    <w:tmpl w:val="4B8EF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A265567"/>
    <w:multiLevelType w:val="hybridMultilevel"/>
    <w:tmpl w:val="503C5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CF80590"/>
    <w:multiLevelType w:val="hybridMultilevel"/>
    <w:tmpl w:val="BE72A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CFF07E1"/>
    <w:multiLevelType w:val="hybridMultilevel"/>
    <w:tmpl w:val="DF987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D5B5601"/>
    <w:multiLevelType w:val="hybridMultilevel"/>
    <w:tmpl w:val="B90C9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EC407FD"/>
    <w:multiLevelType w:val="hybridMultilevel"/>
    <w:tmpl w:val="6018FA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34"/>
  </w:num>
  <w:num w:numId="4">
    <w:abstractNumId w:val="56"/>
  </w:num>
  <w:num w:numId="5">
    <w:abstractNumId w:val="24"/>
  </w:num>
  <w:num w:numId="6">
    <w:abstractNumId w:val="38"/>
  </w:num>
  <w:num w:numId="7">
    <w:abstractNumId w:val="16"/>
  </w:num>
  <w:num w:numId="8">
    <w:abstractNumId w:val="25"/>
  </w:num>
  <w:num w:numId="9">
    <w:abstractNumId w:val="29"/>
  </w:num>
  <w:num w:numId="10">
    <w:abstractNumId w:val="58"/>
  </w:num>
  <w:num w:numId="11">
    <w:abstractNumId w:val="27"/>
  </w:num>
  <w:num w:numId="12">
    <w:abstractNumId w:val="6"/>
  </w:num>
  <w:num w:numId="13">
    <w:abstractNumId w:val="23"/>
  </w:num>
  <w:num w:numId="14">
    <w:abstractNumId w:val="8"/>
  </w:num>
  <w:num w:numId="15">
    <w:abstractNumId w:val="19"/>
  </w:num>
  <w:num w:numId="16">
    <w:abstractNumId w:val="47"/>
  </w:num>
  <w:num w:numId="17">
    <w:abstractNumId w:val="46"/>
  </w:num>
  <w:num w:numId="18">
    <w:abstractNumId w:val="49"/>
  </w:num>
  <w:num w:numId="19">
    <w:abstractNumId w:val="5"/>
  </w:num>
  <w:num w:numId="20">
    <w:abstractNumId w:val="20"/>
  </w:num>
  <w:num w:numId="21">
    <w:abstractNumId w:val="48"/>
  </w:num>
  <w:num w:numId="22">
    <w:abstractNumId w:val="3"/>
  </w:num>
  <w:num w:numId="23">
    <w:abstractNumId w:val="33"/>
  </w:num>
  <w:num w:numId="24">
    <w:abstractNumId w:val="45"/>
  </w:num>
  <w:num w:numId="25">
    <w:abstractNumId w:val="35"/>
  </w:num>
  <w:num w:numId="26">
    <w:abstractNumId w:val="4"/>
  </w:num>
  <w:num w:numId="27">
    <w:abstractNumId w:val="43"/>
  </w:num>
  <w:num w:numId="28">
    <w:abstractNumId w:val="30"/>
  </w:num>
  <w:num w:numId="29">
    <w:abstractNumId w:val="59"/>
  </w:num>
  <w:num w:numId="30">
    <w:abstractNumId w:val="18"/>
  </w:num>
  <w:num w:numId="31">
    <w:abstractNumId w:val="28"/>
  </w:num>
  <w:num w:numId="32">
    <w:abstractNumId w:val="40"/>
  </w:num>
  <w:num w:numId="33">
    <w:abstractNumId w:val="17"/>
  </w:num>
  <w:num w:numId="34">
    <w:abstractNumId w:val="9"/>
  </w:num>
  <w:num w:numId="35">
    <w:abstractNumId w:val="39"/>
  </w:num>
  <w:num w:numId="36">
    <w:abstractNumId w:val="15"/>
  </w:num>
  <w:num w:numId="37">
    <w:abstractNumId w:val="21"/>
  </w:num>
  <w:num w:numId="38">
    <w:abstractNumId w:val="22"/>
  </w:num>
  <w:num w:numId="39">
    <w:abstractNumId w:val="42"/>
  </w:num>
  <w:num w:numId="40">
    <w:abstractNumId w:val="31"/>
  </w:num>
  <w:num w:numId="41">
    <w:abstractNumId w:val="26"/>
  </w:num>
  <w:num w:numId="42">
    <w:abstractNumId w:val="36"/>
  </w:num>
  <w:num w:numId="43">
    <w:abstractNumId w:val="44"/>
  </w:num>
  <w:num w:numId="44">
    <w:abstractNumId w:val="11"/>
  </w:num>
  <w:num w:numId="45">
    <w:abstractNumId w:val="41"/>
  </w:num>
  <w:num w:numId="46">
    <w:abstractNumId w:val="14"/>
  </w:num>
  <w:num w:numId="47">
    <w:abstractNumId w:val="10"/>
  </w:num>
  <w:num w:numId="48">
    <w:abstractNumId w:val="50"/>
  </w:num>
  <w:num w:numId="49">
    <w:abstractNumId w:val="55"/>
  </w:num>
  <w:num w:numId="50">
    <w:abstractNumId w:val="51"/>
  </w:num>
  <w:num w:numId="51">
    <w:abstractNumId w:val="57"/>
  </w:num>
  <w:num w:numId="52">
    <w:abstractNumId w:val="52"/>
  </w:num>
  <w:num w:numId="53">
    <w:abstractNumId w:val="54"/>
  </w:num>
  <w:num w:numId="54">
    <w:abstractNumId w:val="37"/>
  </w:num>
  <w:num w:numId="55">
    <w:abstractNumId w:val="12"/>
  </w:num>
  <w:num w:numId="56">
    <w:abstractNumId w:val="32"/>
  </w:num>
  <w:num w:numId="57">
    <w:abstractNumId w:val="53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66A0"/>
    <w:rsid w:val="0000163D"/>
    <w:rsid w:val="000020E1"/>
    <w:rsid w:val="00010B23"/>
    <w:rsid w:val="0001408E"/>
    <w:rsid w:val="00015186"/>
    <w:rsid w:val="00015362"/>
    <w:rsid w:val="00020374"/>
    <w:rsid w:val="0002254A"/>
    <w:rsid w:val="00022D6C"/>
    <w:rsid w:val="00024ACE"/>
    <w:rsid w:val="0002581F"/>
    <w:rsid w:val="00026F54"/>
    <w:rsid w:val="0003050A"/>
    <w:rsid w:val="00031E3F"/>
    <w:rsid w:val="000331C7"/>
    <w:rsid w:val="00036E33"/>
    <w:rsid w:val="000404E6"/>
    <w:rsid w:val="00044656"/>
    <w:rsid w:val="000506B1"/>
    <w:rsid w:val="000515D0"/>
    <w:rsid w:val="000539E7"/>
    <w:rsid w:val="000558F7"/>
    <w:rsid w:val="0005634F"/>
    <w:rsid w:val="00060927"/>
    <w:rsid w:val="000646DE"/>
    <w:rsid w:val="000700E6"/>
    <w:rsid w:val="00070F74"/>
    <w:rsid w:val="0007116E"/>
    <w:rsid w:val="00081F5E"/>
    <w:rsid w:val="00082EF4"/>
    <w:rsid w:val="000924A8"/>
    <w:rsid w:val="0009320F"/>
    <w:rsid w:val="00093472"/>
    <w:rsid w:val="00097367"/>
    <w:rsid w:val="000A1AB0"/>
    <w:rsid w:val="000A467D"/>
    <w:rsid w:val="000A48B7"/>
    <w:rsid w:val="000A4E1C"/>
    <w:rsid w:val="000A6DBC"/>
    <w:rsid w:val="000B1966"/>
    <w:rsid w:val="000C3CA0"/>
    <w:rsid w:val="000C7287"/>
    <w:rsid w:val="000D6724"/>
    <w:rsid w:val="000E5474"/>
    <w:rsid w:val="000F144B"/>
    <w:rsid w:val="000F1C0B"/>
    <w:rsid w:val="000F5CAF"/>
    <w:rsid w:val="000F68C2"/>
    <w:rsid w:val="000F7BC6"/>
    <w:rsid w:val="001032D2"/>
    <w:rsid w:val="001056E1"/>
    <w:rsid w:val="00107814"/>
    <w:rsid w:val="00110444"/>
    <w:rsid w:val="00110F84"/>
    <w:rsid w:val="00111BDD"/>
    <w:rsid w:val="00112F18"/>
    <w:rsid w:val="00113066"/>
    <w:rsid w:val="00113AF8"/>
    <w:rsid w:val="001142DE"/>
    <w:rsid w:val="00117E80"/>
    <w:rsid w:val="00117FDF"/>
    <w:rsid w:val="00124A19"/>
    <w:rsid w:val="001258C5"/>
    <w:rsid w:val="00125C6A"/>
    <w:rsid w:val="001266C7"/>
    <w:rsid w:val="001274A6"/>
    <w:rsid w:val="001327C9"/>
    <w:rsid w:val="0013654A"/>
    <w:rsid w:val="00140AD7"/>
    <w:rsid w:val="00151D94"/>
    <w:rsid w:val="0015349F"/>
    <w:rsid w:val="001565F5"/>
    <w:rsid w:val="00157640"/>
    <w:rsid w:val="0016387E"/>
    <w:rsid w:val="00163992"/>
    <w:rsid w:val="00165E64"/>
    <w:rsid w:val="00171D40"/>
    <w:rsid w:val="001737F7"/>
    <w:rsid w:val="001761D7"/>
    <w:rsid w:val="00176886"/>
    <w:rsid w:val="00176BAA"/>
    <w:rsid w:val="0018042A"/>
    <w:rsid w:val="00181B3B"/>
    <w:rsid w:val="001849B3"/>
    <w:rsid w:val="00187448"/>
    <w:rsid w:val="00191A32"/>
    <w:rsid w:val="001966A1"/>
    <w:rsid w:val="00196B39"/>
    <w:rsid w:val="00196EA8"/>
    <w:rsid w:val="001A0D2C"/>
    <w:rsid w:val="001A23E6"/>
    <w:rsid w:val="001A44A7"/>
    <w:rsid w:val="001A4CCD"/>
    <w:rsid w:val="001A7DC6"/>
    <w:rsid w:val="001B719E"/>
    <w:rsid w:val="001C0AD5"/>
    <w:rsid w:val="001C22F4"/>
    <w:rsid w:val="001C2779"/>
    <w:rsid w:val="001C3E3B"/>
    <w:rsid w:val="001C4794"/>
    <w:rsid w:val="001C56C1"/>
    <w:rsid w:val="001C5EC6"/>
    <w:rsid w:val="001D5A16"/>
    <w:rsid w:val="001E0781"/>
    <w:rsid w:val="001E07F5"/>
    <w:rsid w:val="001E22F1"/>
    <w:rsid w:val="001E4C98"/>
    <w:rsid w:val="001E66A0"/>
    <w:rsid w:val="001E6D17"/>
    <w:rsid w:val="001E79C1"/>
    <w:rsid w:val="001F0766"/>
    <w:rsid w:val="001F3A03"/>
    <w:rsid w:val="001F4A3E"/>
    <w:rsid w:val="001F5191"/>
    <w:rsid w:val="001F6514"/>
    <w:rsid w:val="002000CD"/>
    <w:rsid w:val="0020483E"/>
    <w:rsid w:val="00207265"/>
    <w:rsid w:val="002103D5"/>
    <w:rsid w:val="002119B2"/>
    <w:rsid w:val="00213427"/>
    <w:rsid w:val="0021481B"/>
    <w:rsid w:val="00214DE2"/>
    <w:rsid w:val="00220201"/>
    <w:rsid w:val="00220BB2"/>
    <w:rsid w:val="0022169A"/>
    <w:rsid w:val="002220F0"/>
    <w:rsid w:val="00224AF6"/>
    <w:rsid w:val="002304C1"/>
    <w:rsid w:val="00232259"/>
    <w:rsid w:val="00233F99"/>
    <w:rsid w:val="00236825"/>
    <w:rsid w:val="002400C3"/>
    <w:rsid w:val="00240905"/>
    <w:rsid w:val="002411B8"/>
    <w:rsid w:val="0024288E"/>
    <w:rsid w:val="002441FA"/>
    <w:rsid w:val="00244331"/>
    <w:rsid w:val="002544E5"/>
    <w:rsid w:val="00260D4B"/>
    <w:rsid w:val="002628AB"/>
    <w:rsid w:val="00270F6C"/>
    <w:rsid w:val="00272DD9"/>
    <w:rsid w:val="002733FA"/>
    <w:rsid w:val="0027426C"/>
    <w:rsid w:val="0028232C"/>
    <w:rsid w:val="00282B6D"/>
    <w:rsid w:val="00283773"/>
    <w:rsid w:val="00283C0F"/>
    <w:rsid w:val="002910B6"/>
    <w:rsid w:val="00294280"/>
    <w:rsid w:val="00296392"/>
    <w:rsid w:val="002A139D"/>
    <w:rsid w:val="002A37F8"/>
    <w:rsid w:val="002A5383"/>
    <w:rsid w:val="002B1FB7"/>
    <w:rsid w:val="002B61A2"/>
    <w:rsid w:val="002B6EDB"/>
    <w:rsid w:val="002B71F8"/>
    <w:rsid w:val="002C1DC4"/>
    <w:rsid w:val="002C6A58"/>
    <w:rsid w:val="002D0A25"/>
    <w:rsid w:val="002D23F0"/>
    <w:rsid w:val="002D63F4"/>
    <w:rsid w:val="002E0783"/>
    <w:rsid w:val="002E356B"/>
    <w:rsid w:val="002E6230"/>
    <w:rsid w:val="002E6DCA"/>
    <w:rsid w:val="002F1F25"/>
    <w:rsid w:val="002F25F0"/>
    <w:rsid w:val="002F26EA"/>
    <w:rsid w:val="002F40B0"/>
    <w:rsid w:val="002F7238"/>
    <w:rsid w:val="002F7A50"/>
    <w:rsid w:val="00300F04"/>
    <w:rsid w:val="00301BD5"/>
    <w:rsid w:val="0030461F"/>
    <w:rsid w:val="0030619F"/>
    <w:rsid w:val="0031463E"/>
    <w:rsid w:val="00314789"/>
    <w:rsid w:val="00314AAA"/>
    <w:rsid w:val="0032014E"/>
    <w:rsid w:val="00320D65"/>
    <w:rsid w:val="00320FBD"/>
    <w:rsid w:val="00321239"/>
    <w:rsid w:val="0032364D"/>
    <w:rsid w:val="0032558A"/>
    <w:rsid w:val="003334D5"/>
    <w:rsid w:val="00334386"/>
    <w:rsid w:val="00334433"/>
    <w:rsid w:val="00334D52"/>
    <w:rsid w:val="003352FC"/>
    <w:rsid w:val="00335615"/>
    <w:rsid w:val="00336904"/>
    <w:rsid w:val="00340BFE"/>
    <w:rsid w:val="00341297"/>
    <w:rsid w:val="00343346"/>
    <w:rsid w:val="00344686"/>
    <w:rsid w:val="0035075E"/>
    <w:rsid w:val="0035109D"/>
    <w:rsid w:val="0035157B"/>
    <w:rsid w:val="00351C3C"/>
    <w:rsid w:val="00354E67"/>
    <w:rsid w:val="00357ABF"/>
    <w:rsid w:val="00366BB7"/>
    <w:rsid w:val="00366C96"/>
    <w:rsid w:val="00370556"/>
    <w:rsid w:val="00372FEC"/>
    <w:rsid w:val="003741A1"/>
    <w:rsid w:val="00374F92"/>
    <w:rsid w:val="003757BD"/>
    <w:rsid w:val="003771D0"/>
    <w:rsid w:val="00381A18"/>
    <w:rsid w:val="003827C6"/>
    <w:rsid w:val="00383CDA"/>
    <w:rsid w:val="0039024E"/>
    <w:rsid w:val="00390F01"/>
    <w:rsid w:val="003926A8"/>
    <w:rsid w:val="003929EE"/>
    <w:rsid w:val="003944AA"/>
    <w:rsid w:val="00395B4B"/>
    <w:rsid w:val="00396B9F"/>
    <w:rsid w:val="00396C9F"/>
    <w:rsid w:val="003A0311"/>
    <w:rsid w:val="003B11CA"/>
    <w:rsid w:val="003B2C03"/>
    <w:rsid w:val="003B3D8E"/>
    <w:rsid w:val="003B4912"/>
    <w:rsid w:val="003B75E0"/>
    <w:rsid w:val="003C0003"/>
    <w:rsid w:val="003C456B"/>
    <w:rsid w:val="003D30DB"/>
    <w:rsid w:val="003D483C"/>
    <w:rsid w:val="003D64C3"/>
    <w:rsid w:val="003D7A26"/>
    <w:rsid w:val="003E0470"/>
    <w:rsid w:val="003E32AD"/>
    <w:rsid w:val="003E7F9B"/>
    <w:rsid w:val="003F0A35"/>
    <w:rsid w:val="003F180D"/>
    <w:rsid w:val="003F34EB"/>
    <w:rsid w:val="003F45E6"/>
    <w:rsid w:val="003F5115"/>
    <w:rsid w:val="003F5EB7"/>
    <w:rsid w:val="003F63D5"/>
    <w:rsid w:val="00405CA8"/>
    <w:rsid w:val="00406AE4"/>
    <w:rsid w:val="00407D0A"/>
    <w:rsid w:val="00410E06"/>
    <w:rsid w:val="00411E68"/>
    <w:rsid w:val="00413BA7"/>
    <w:rsid w:val="00414D4E"/>
    <w:rsid w:val="00425320"/>
    <w:rsid w:val="004255EF"/>
    <w:rsid w:val="00426249"/>
    <w:rsid w:val="00426AF5"/>
    <w:rsid w:val="004302DB"/>
    <w:rsid w:val="00433F2E"/>
    <w:rsid w:val="00435865"/>
    <w:rsid w:val="00435B6F"/>
    <w:rsid w:val="00436E93"/>
    <w:rsid w:val="00441612"/>
    <w:rsid w:val="00443D42"/>
    <w:rsid w:val="00444AFC"/>
    <w:rsid w:val="004452D9"/>
    <w:rsid w:val="00445769"/>
    <w:rsid w:val="00445B82"/>
    <w:rsid w:val="00450F11"/>
    <w:rsid w:val="00453560"/>
    <w:rsid w:val="00456525"/>
    <w:rsid w:val="00457F5C"/>
    <w:rsid w:val="0046167F"/>
    <w:rsid w:val="00463D27"/>
    <w:rsid w:val="00464220"/>
    <w:rsid w:val="00465EE1"/>
    <w:rsid w:val="00472FD0"/>
    <w:rsid w:val="00476161"/>
    <w:rsid w:val="00476F98"/>
    <w:rsid w:val="0047761A"/>
    <w:rsid w:val="004816F2"/>
    <w:rsid w:val="004819F4"/>
    <w:rsid w:val="00483BA4"/>
    <w:rsid w:val="00485794"/>
    <w:rsid w:val="00486CED"/>
    <w:rsid w:val="004908E8"/>
    <w:rsid w:val="004915F3"/>
    <w:rsid w:val="00495231"/>
    <w:rsid w:val="00495B01"/>
    <w:rsid w:val="00497292"/>
    <w:rsid w:val="004A0CDF"/>
    <w:rsid w:val="004A2951"/>
    <w:rsid w:val="004A2E50"/>
    <w:rsid w:val="004A3ED0"/>
    <w:rsid w:val="004A54BD"/>
    <w:rsid w:val="004A5E42"/>
    <w:rsid w:val="004A6048"/>
    <w:rsid w:val="004A702C"/>
    <w:rsid w:val="004B03B4"/>
    <w:rsid w:val="004B6B1D"/>
    <w:rsid w:val="004C15B0"/>
    <w:rsid w:val="004C1CF1"/>
    <w:rsid w:val="004C1E84"/>
    <w:rsid w:val="004C7310"/>
    <w:rsid w:val="004C7C83"/>
    <w:rsid w:val="004D3E53"/>
    <w:rsid w:val="004D446C"/>
    <w:rsid w:val="004D5755"/>
    <w:rsid w:val="004E1BB7"/>
    <w:rsid w:val="004E7B2C"/>
    <w:rsid w:val="004F0170"/>
    <w:rsid w:val="0050115B"/>
    <w:rsid w:val="00503738"/>
    <w:rsid w:val="0050404F"/>
    <w:rsid w:val="0050458D"/>
    <w:rsid w:val="00507DAD"/>
    <w:rsid w:val="00510640"/>
    <w:rsid w:val="00513773"/>
    <w:rsid w:val="005139C3"/>
    <w:rsid w:val="005143A3"/>
    <w:rsid w:val="0051556A"/>
    <w:rsid w:val="00522C86"/>
    <w:rsid w:val="00523834"/>
    <w:rsid w:val="00530010"/>
    <w:rsid w:val="0053171E"/>
    <w:rsid w:val="00535A51"/>
    <w:rsid w:val="00536025"/>
    <w:rsid w:val="00537CB2"/>
    <w:rsid w:val="00542D01"/>
    <w:rsid w:val="005442CF"/>
    <w:rsid w:val="005470C0"/>
    <w:rsid w:val="00551961"/>
    <w:rsid w:val="00570100"/>
    <w:rsid w:val="00570828"/>
    <w:rsid w:val="0057232E"/>
    <w:rsid w:val="0057266E"/>
    <w:rsid w:val="00572780"/>
    <w:rsid w:val="005730A7"/>
    <w:rsid w:val="005730CD"/>
    <w:rsid w:val="005751D4"/>
    <w:rsid w:val="00577EB9"/>
    <w:rsid w:val="005808F9"/>
    <w:rsid w:val="00585779"/>
    <w:rsid w:val="0059104E"/>
    <w:rsid w:val="0059239F"/>
    <w:rsid w:val="00592B81"/>
    <w:rsid w:val="00593CE4"/>
    <w:rsid w:val="005A43A8"/>
    <w:rsid w:val="005B3FD2"/>
    <w:rsid w:val="005B403D"/>
    <w:rsid w:val="005B4E4F"/>
    <w:rsid w:val="005B609D"/>
    <w:rsid w:val="005C0A7D"/>
    <w:rsid w:val="005C0CF6"/>
    <w:rsid w:val="005C2BC0"/>
    <w:rsid w:val="005C3EF8"/>
    <w:rsid w:val="005C5B8C"/>
    <w:rsid w:val="005C7AF3"/>
    <w:rsid w:val="005D41A0"/>
    <w:rsid w:val="005E031E"/>
    <w:rsid w:val="005E1AA6"/>
    <w:rsid w:val="005E4354"/>
    <w:rsid w:val="005E4522"/>
    <w:rsid w:val="005E4563"/>
    <w:rsid w:val="005E4BAB"/>
    <w:rsid w:val="005E63C4"/>
    <w:rsid w:val="005F00DC"/>
    <w:rsid w:val="005F04FB"/>
    <w:rsid w:val="005F3E39"/>
    <w:rsid w:val="005F5462"/>
    <w:rsid w:val="005F58D9"/>
    <w:rsid w:val="005F6D9D"/>
    <w:rsid w:val="005F7457"/>
    <w:rsid w:val="005F7706"/>
    <w:rsid w:val="005F7DE6"/>
    <w:rsid w:val="0060017A"/>
    <w:rsid w:val="00602859"/>
    <w:rsid w:val="0060296F"/>
    <w:rsid w:val="00603335"/>
    <w:rsid w:val="00604A34"/>
    <w:rsid w:val="006060C2"/>
    <w:rsid w:val="00606805"/>
    <w:rsid w:val="00606BA8"/>
    <w:rsid w:val="00607D41"/>
    <w:rsid w:val="00610E89"/>
    <w:rsid w:val="00611726"/>
    <w:rsid w:val="00611D36"/>
    <w:rsid w:val="00617062"/>
    <w:rsid w:val="00624442"/>
    <w:rsid w:val="00625B8C"/>
    <w:rsid w:val="00631E70"/>
    <w:rsid w:val="006348E4"/>
    <w:rsid w:val="00634A74"/>
    <w:rsid w:val="006400C2"/>
    <w:rsid w:val="00640AB3"/>
    <w:rsid w:val="00641448"/>
    <w:rsid w:val="00642F91"/>
    <w:rsid w:val="006431BA"/>
    <w:rsid w:val="00643563"/>
    <w:rsid w:val="00646FDA"/>
    <w:rsid w:val="00653442"/>
    <w:rsid w:val="006545E0"/>
    <w:rsid w:val="00655AE1"/>
    <w:rsid w:val="00655F45"/>
    <w:rsid w:val="00657331"/>
    <w:rsid w:val="00657EEC"/>
    <w:rsid w:val="00660149"/>
    <w:rsid w:val="006658F0"/>
    <w:rsid w:val="00666454"/>
    <w:rsid w:val="00671743"/>
    <w:rsid w:val="00671D59"/>
    <w:rsid w:val="00672436"/>
    <w:rsid w:val="00675509"/>
    <w:rsid w:val="00676515"/>
    <w:rsid w:val="00676DA0"/>
    <w:rsid w:val="006770AD"/>
    <w:rsid w:val="006805AF"/>
    <w:rsid w:val="00686570"/>
    <w:rsid w:val="0069029D"/>
    <w:rsid w:val="00690799"/>
    <w:rsid w:val="006915F5"/>
    <w:rsid w:val="00694D79"/>
    <w:rsid w:val="00695F25"/>
    <w:rsid w:val="00697241"/>
    <w:rsid w:val="006A217A"/>
    <w:rsid w:val="006A27E4"/>
    <w:rsid w:val="006A58EC"/>
    <w:rsid w:val="006A5D38"/>
    <w:rsid w:val="006B28FA"/>
    <w:rsid w:val="006B4734"/>
    <w:rsid w:val="006B7A39"/>
    <w:rsid w:val="006B7B99"/>
    <w:rsid w:val="006C3881"/>
    <w:rsid w:val="006D081D"/>
    <w:rsid w:val="006D0C06"/>
    <w:rsid w:val="006D231C"/>
    <w:rsid w:val="006D3784"/>
    <w:rsid w:val="006D6CB3"/>
    <w:rsid w:val="006D7CE2"/>
    <w:rsid w:val="006E091B"/>
    <w:rsid w:val="006E12F0"/>
    <w:rsid w:val="006E3EB9"/>
    <w:rsid w:val="006E6AB7"/>
    <w:rsid w:val="006F25CD"/>
    <w:rsid w:val="006F3CB7"/>
    <w:rsid w:val="006F7209"/>
    <w:rsid w:val="00703EA2"/>
    <w:rsid w:val="00706021"/>
    <w:rsid w:val="00707082"/>
    <w:rsid w:val="00710117"/>
    <w:rsid w:val="00712A99"/>
    <w:rsid w:val="00713A5A"/>
    <w:rsid w:val="00723561"/>
    <w:rsid w:val="00727FE8"/>
    <w:rsid w:val="007315E3"/>
    <w:rsid w:val="00734A3F"/>
    <w:rsid w:val="00734F8A"/>
    <w:rsid w:val="00735ABA"/>
    <w:rsid w:val="00736E28"/>
    <w:rsid w:val="0074118B"/>
    <w:rsid w:val="00744FC0"/>
    <w:rsid w:val="00746EB2"/>
    <w:rsid w:val="00747EFA"/>
    <w:rsid w:val="00750355"/>
    <w:rsid w:val="00751071"/>
    <w:rsid w:val="00751762"/>
    <w:rsid w:val="00753274"/>
    <w:rsid w:val="00753DE2"/>
    <w:rsid w:val="00753F22"/>
    <w:rsid w:val="00760C33"/>
    <w:rsid w:val="00762D43"/>
    <w:rsid w:val="0076481F"/>
    <w:rsid w:val="00770618"/>
    <w:rsid w:val="00771140"/>
    <w:rsid w:val="00772AB5"/>
    <w:rsid w:val="00775626"/>
    <w:rsid w:val="00776EF2"/>
    <w:rsid w:val="00777DC6"/>
    <w:rsid w:val="00785011"/>
    <w:rsid w:val="007862F1"/>
    <w:rsid w:val="007864A4"/>
    <w:rsid w:val="007923B6"/>
    <w:rsid w:val="007959D1"/>
    <w:rsid w:val="007960FB"/>
    <w:rsid w:val="007A1D55"/>
    <w:rsid w:val="007A3082"/>
    <w:rsid w:val="007A3D85"/>
    <w:rsid w:val="007A5078"/>
    <w:rsid w:val="007A5327"/>
    <w:rsid w:val="007A5B53"/>
    <w:rsid w:val="007B19CB"/>
    <w:rsid w:val="007B6367"/>
    <w:rsid w:val="007B6D4D"/>
    <w:rsid w:val="007C7FD7"/>
    <w:rsid w:val="007D0AB5"/>
    <w:rsid w:val="007D19FD"/>
    <w:rsid w:val="007D2A74"/>
    <w:rsid w:val="007D2EDD"/>
    <w:rsid w:val="007D44AE"/>
    <w:rsid w:val="007D4660"/>
    <w:rsid w:val="007D5130"/>
    <w:rsid w:val="007D6C5E"/>
    <w:rsid w:val="007D70AF"/>
    <w:rsid w:val="007E00EE"/>
    <w:rsid w:val="007E250E"/>
    <w:rsid w:val="007E349C"/>
    <w:rsid w:val="007E3766"/>
    <w:rsid w:val="007E4914"/>
    <w:rsid w:val="007E6372"/>
    <w:rsid w:val="007F38EF"/>
    <w:rsid w:val="007F75E2"/>
    <w:rsid w:val="008013B6"/>
    <w:rsid w:val="00801FA0"/>
    <w:rsid w:val="00804631"/>
    <w:rsid w:val="00806022"/>
    <w:rsid w:val="0081240A"/>
    <w:rsid w:val="008157EE"/>
    <w:rsid w:val="0082001B"/>
    <w:rsid w:val="0082007D"/>
    <w:rsid w:val="0082164E"/>
    <w:rsid w:val="008267B5"/>
    <w:rsid w:val="00827EA6"/>
    <w:rsid w:val="008302D2"/>
    <w:rsid w:val="00830471"/>
    <w:rsid w:val="00830541"/>
    <w:rsid w:val="0083290F"/>
    <w:rsid w:val="00835683"/>
    <w:rsid w:val="008369EA"/>
    <w:rsid w:val="00836FE3"/>
    <w:rsid w:val="0084215B"/>
    <w:rsid w:val="0084464B"/>
    <w:rsid w:val="008459CE"/>
    <w:rsid w:val="00846A8D"/>
    <w:rsid w:val="00850BCF"/>
    <w:rsid w:val="0085275A"/>
    <w:rsid w:val="0085373B"/>
    <w:rsid w:val="00853D4C"/>
    <w:rsid w:val="008549AD"/>
    <w:rsid w:val="00857C9F"/>
    <w:rsid w:val="00861F10"/>
    <w:rsid w:val="00862E26"/>
    <w:rsid w:val="00863B82"/>
    <w:rsid w:val="00863DE6"/>
    <w:rsid w:val="00865BCA"/>
    <w:rsid w:val="008675E1"/>
    <w:rsid w:val="00867740"/>
    <w:rsid w:val="00870AEB"/>
    <w:rsid w:val="0087271A"/>
    <w:rsid w:val="00873095"/>
    <w:rsid w:val="008760C7"/>
    <w:rsid w:val="008771AA"/>
    <w:rsid w:val="00880440"/>
    <w:rsid w:val="00881F51"/>
    <w:rsid w:val="00883943"/>
    <w:rsid w:val="00895967"/>
    <w:rsid w:val="008A1CB5"/>
    <w:rsid w:val="008A3271"/>
    <w:rsid w:val="008A4D9C"/>
    <w:rsid w:val="008A5B82"/>
    <w:rsid w:val="008B3CF1"/>
    <w:rsid w:val="008B4DA6"/>
    <w:rsid w:val="008B5A36"/>
    <w:rsid w:val="008C3965"/>
    <w:rsid w:val="008D0C4F"/>
    <w:rsid w:val="008D2B6D"/>
    <w:rsid w:val="008D4661"/>
    <w:rsid w:val="008D6DAF"/>
    <w:rsid w:val="008D7659"/>
    <w:rsid w:val="008E35D5"/>
    <w:rsid w:val="008E4A05"/>
    <w:rsid w:val="008E5DA1"/>
    <w:rsid w:val="008F3A80"/>
    <w:rsid w:val="008F4769"/>
    <w:rsid w:val="008F49EB"/>
    <w:rsid w:val="008F4E05"/>
    <w:rsid w:val="008F6C03"/>
    <w:rsid w:val="008F72E5"/>
    <w:rsid w:val="009001ED"/>
    <w:rsid w:val="00900451"/>
    <w:rsid w:val="00902DA3"/>
    <w:rsid w:val="00906E25"/>
    <w:rsid w:val="00912CD5"/>
    <w:rsid w:val="00913541"/>
    <w:rsid w:val="009152AD"/>
    <w:rsid w:val="0091599C"/>
    <w:rsid w:val="0091698E"/>
    <w:rsid w:val="009218E1"/>
    <w:rsid w:val="00922A64"/>
    <w:rsid w:val="00926E46"/>
    <w:rsid w:val="0092766C"/>
    <w:rsid w:val="0093196D"/>
    <w:rsid w:val="00934CB6"/>
    <w:rsid w:val="0093572F"/>
    <w:rsid w:val="0094046F"/>
    <w:rsid w:val="00944B9F"/>
    <w:rsid w:val="00945227"/>
    <w:rsid w:val="0094649F"/>
    <w:rsid w:val="00950E21"/>
    <w:rsid w:val="00951A82"/>
    <w:rsid w:val="00953098"/>
    <w:rsid w:val="009534DE"/>
    <w:rsid w:val="009543EF"/>
    <w:rsid w:val="00960F87"/>
    <w:rsid w:val="00961C7F"/>
    <w:rsid w:val="009623BB"/>
    <w:rsid w:val="00962B46"/>
    <w:rsid w:val="00965611"/>
    <w:rsid w:val="0098023C"/>
    <w:rsid w:val="009817A3"/>
    <w:rsid w:val="009819ED"/>
    <w:rsid w:val="00982149"/>
    <w:rsid w:val="00984063"/>
    <w:rsid w:val="00984C9B"/>
    <w:rsid w:val="00986578"/>
    <w:rsid w:val="00995A46"/>
    <w:rsid w:val="009A2843"/>
    <w:rsid w:val="009A6772"/>
    <w:rsid w:val="009A7CA5"/>
    <w:rsid w:val="009B03C8"/>
    <w:rsid w:val="009B1019"/>
    <w:rsid w:val="009B174D"/>
    <w:rsid w:val="009B42C0"/>
    <w:rsid w:val="009B4D6B"/>
    <w:rsid w:val="009B65FC"/>
    <w:rsid w:val="009B663C"/>
    <w:rsid w:val="009B7B7F"/>
    <w:rsid w:val="009C266E"/>
    <w:rsid w:val="009C3FF5"/>
    <w:rsid w:val="009C6E94"/>
    <w:rsid w:val="009C7BFA"/>
    <w:rsid w:val="009D2598"/>
    <w:rsid w:val="009D6ADF"/>
    <w:rsid w:val="009D77CD"/>
    <w:rsid w:val="009E3B29"/>
    <w:rsid w:val="009E3BA6"/>
    <w:rsid w:val="009F14DB"/>
    <w:rsid w:val="009F211B"/>
    <w:rsid w:val="009F679D"/>
    <w:rsid w:val="00A0043B"/>
    <w:rsid w:val="00A00C72"/>
    <w:rsid w:val="00A058C1"/>
    <w:rsid w:val="00A07278"/>
    <w:rsid w:val="00A17950"/>
    <w:rsid w:val="00A20881"/>
    <w:rsid w:val="00A21261"/>
    <w:rsid w:val="00A24A78"/>
    <w:rsid w:val="00A2512B"/>
    <w:rsid w:val="00A26DF5"/>
    <w:rsid w:val="00A321C2"/>
    <w:rsid w:val="00A32902"/>
    <w:rsid w:val="00A373EF"/>
    <w:rsid w:val="00A4209E"/>
    <w:rsid w:val="00A439BD"/>
    <w:rsid w:val="00A456DF"/>
    <w:rsid w:val="00A501D9"/>
    <w:rsid w:val="00A515AF"/>
    <w:rsid w:val="00A51751"/>
    <w:rsid w:val="00A5376F"/>
    <w:rsid w:val="00A54FBD"/>
    <w:rsid w:val="00A55242"/>
    <w:rsid w:val="00A5577E"/>
    <w:rsid w:val="00A57368"/>
    <w:rsid w:val="00A60786"/>
    <w:rsid w:val="00A7423F"/>
    <w:rsid w:val="00A7427C"/>
    <w:rsid w:val="00A743BA"/>
    <w:rsid w:val="00A74B7B"/>
    <w:rsid w:val="00A74E1B"/>
    <w:rsid w:val="00A758B7"/>
    <w:rsid w:val="00A87093"/>
    <w:rsid w:val="00A91249"/>
    <w:rsid w:val="00A95563"/>
    <w:rsid w:val="00A96C9E"/>
    <w:rsid w:val="00AA022C"/>
    <w:rsid w:val="00AA0590"/>
    <w:rsid w:val="00AA07D7"/>
    <w:rsid w:val="00AA531D"/>
    <w:rsid w:val="00AA5E4E"/>
    <w:rsid w:val="00AA746C"/>
    <w:rsid w:val="00AB05C7"/>
    <w:rsid w:val="00AB128A"/>
    <w:rsid w:val="00AB3E9B"/>
    <w:rsid w:val="00AB5722"/>
    <w:rsid w:val="00AB78A9"/>
    <w:rsid w:val="00AC16F9"/>
    <w:rsid w:val="00AC667D"/>
    <w:rsid w:val="00AD07C3"/>
    <w:rsid w:val="00AD0C75"/>
    <w:rsid w:val="00AE090F"/>
    <w:rsid w:val="00AE17E1"/>
    <w:rsid w:val="00AE20D4"/>
    <w:rsid w:val="00AE2AF1"/>
    <w:rsid w:val="00AE330E"/>
    <w:rsid w:val="00AE4B9C"/>
    <w:rsid w:val="00AE546B"/>
    <w:rsid w:val="00AE5E99"/>
    <w:rsid w:val="00AF53A8"/>
    <w:rsid w:val="00B02DE1"/>
    <w:rsid w:val="00B06470"/>
    <w:rsid w:val="00B12477"/>
    <w:rsid w:val="00B12EC7"/>
    <w:rsid w:val="00B13497"/>
    <w:rsid w:val="00B14420"/>
    <w:rsid w:val="00B160E2"/>
    <w:rsid w:val="00B16ADE"/>
    <w:rsid w:val="00B16DE1"/>
    <w:rsid w:val="00B16F0E"/>
    <w:rsid w:val="00B221C9"/>
    <w:rsid w:val="00B2391F"/>
    <w:rsid w:val="00B2586E"/>
    <w:rsid w:val="00B26005"/>
    <w:rsid w:val="00B270FF"/>
    <w:rsid w:val="00B27B07"/>
    <w:rsid w:val="00B430B0"/>
    <w:rsid w:val="00B43A0E"/>
    <w:rsid w:val="00B44589"/>
    <w:rsid w:val="00B46860"/>
    <w:rsid w:val="00B46D6C"/>
    <w:rsid w:val="00B507FD"/>
    <w:rsid w:val="00B52DBC"/>
    <w:rsid w:val="00B53ED5"/>
    <w:rsid w:val="00B55BA3"/>
    <w:rsid w:val="00B60FCA"/>
    <w:rsid w:val="00B61B99"/>
    <w:rsid w:val="00B630C2"/>
    <w:rsid w:val="00B63767"/>
    <w:rsid w:val="00B6412D"/>
    <w:rsid w:val="00B67F0B"/>
    <w:rsid w:val="00B70D2C"/>
    <w:rsid w:val="00B73EF1"/>
    <w:rsid w:val="00B74709"/>
    <w:rsid w:val="00B75FFE"/>
    <w:rsid w:val="00B7640C"/>
    <w:rsid w:val="00B76D97"/>
    <w:rsid w:val="00B775A4"/>
    <w:rsid w:val="00B81263"/>
    <w:rsid w:val="00B828CA"/>
    <w:rsid w:val="00B85318"/>
    <w:rsid w:val="00B86FEE"/>
    <w:rsid w:val="00B87C18"/>
    <w:rsid w:val="00B93D37"/>
    <w:rsid w:val="00B94BC8"/>
    <w:rsid w:val="00B95A1E"/>
    <w:rsid w:val="00BA4E4C"/>
    <w:rsid w:val="00BB2A4F"/>
    <w:rsid w:val="00BB3714"/>
    <w:rsid w:val="00BB51C5"/>
    <w:rsid w:val="00BB5B1D"/>
    <w:rsid w:val="00BC0AF3"/>
    <w:rsid w:val="00BC3C26"/>
    <w:rsid w:val="00BC42C5"/>
    <w:rsid w:val="00BC4880"/>
    <w:rsid w:val="00BD0AFC"/>
    <w:rsid w:val="00BD15F9"/>
    <w:rsid w:val="00BD4142"/>
    <w:rsid w:val="00BE06B1"/>
    <w:rsid w:val="00BE0AE7"/>
    <w:rsid w:val="00BE13CC"/>
    <w:rsid w:val="00BF04D1"/>
    <w:rsid w:val="00BF0616"/>
    <w:rsid w:val="00BF3F1D"/>
    <w:rsid w:val="00BF4633"/>
    <w:rsid w:val="00BF51DB"/>
    <w:rsid w:val="00BF74DE"/>
    <w:rsid w:val="00C01FBF"/>
    <w:rsid w:val="00C045B0"/>
    <w:rsid w:val="00C04C99"/>
    <w:rsid w:val="00C06708"/>
    <w:rsid w:val="00C1467D"/>
    <w:rsid w:val="00C174E3"/>
    <w:rsid w:val="00C212E4"/>
    <w:rsid w:val="00C22122"/>
    <w:rsid w:val="00C254D1"/>
    <w:rsid w:val="00C3147E"/>
    <w:rsid w:val="00C34392"/>
    <w:rsid w:val="00C364EE"/>
    <w:rsid w:val="00C3653B"/>
    <w:rsid w:val="00C3677C"/>
    <w:rsid w:val="00C41651"/>
    <w:rsid w:val="00C416F0"/>
    <w:rsid w:val="00C43658"/>
    <w:rsid w:val="00C54103"/>
    <w:rsid w:val="00C57038"/>
    <w:rsid w:val="00C60071"/>
    <w:rsid w:val="00C62E22"/>
    <w:rsid w:val="00C63B49"/>
    <w:rsid w:val="00C646CD"/>
    <w:rsid w:val="00C65843"/>
    <w:rsid w:val="00C73EF0"/>
    <w:rsid w:val="00C76877"/>
    <w:rsid w:val="00C77B66"/>
    <w:rsid w:val="00C818C6"/>
    <w:rsid w:val="00C81969"/>
    <w:rsid w:val="00C81DC5"/>
    <w:rsid w:val="00C82A6F"/>
    <w:rsid w:val="00C9416E"/>
    <w:rsid w:val="00CA0AD3"/>
    <w:rsid w:val="00CA3688"/>
    <w:rsid w:val="00CA5B4D"/>
    <w:rsid w:val="00CA7D12"/>
    <w:rsid w:val="00CB1E85"/>
    <w:rsid w:val="00CB4A2C"/>
    <w:rsid w:val="00CB53E8"/>
    <w:rsid w:val="00CB7529"/>
    <w:rsid w:val="00CB76E9"/>
    <w:rsid w:val="00CC29D0"/>
    <w:rsid w:val="00CD118A"/>
    <w:rsid w:val="00CD1972"/>
    <w:rsid w:val="00CD762D"/>
    <w:rsid w:val="00CE2128"/>
    <w:rsid w:val="00CE3633"/>
    <w:rsid w:val="00CE415F"/>
    <w:rsid w:val="00CE4C38"/>
    <w:rsid w:val="00CF03D8"/>
    <w:rsid w:val="00CF11C0"/>
    <w:rsid w:val="00CF2E2D"/>
    <w:rsid w:val="00CF5954"/>
    <w:rsid w:val="00CF5F51"/>
    <w:rsid w:val="00CF666D"/>
    <w:rsid w:val="00D002D6"/>
    <w:rsid w:val="00D023EE"/>
    <w:rsid w:val="00D03213"/>
    <w:rsid w:val="00D03B26"/>
    <w:rsid w:val="00D05535"/>
    <w:rsid w:val="00D07EA6"/>
    <w:rsid w:val="00D11A6D"/>
    <w:rsid w:val="00D1213C"/>
    <w:rsid w:val="00D14052"/>
    <w:rsid w:val="00D15529"/>
    <w:rsid w:val="00D16D37"/>
    <w:rsid w:val="00D21EFD"/>
    <w:rsid w:val="00D22453"/>
    <w:rsid w:val="00D27B3B"/>
    <w:rsid w:val="00D32366"/>
    <w:rsid w:val="00D329DD"/>
    <w:rsid w:val="00D32ACB"/>
    <w:rsid w:val="00D352E1"/>
    <w:rsid w:val="00D378EC"/>
    <w:rsid w:val="00D40651"/>
    <w:rsid w:val="00D410D5"/>
    <w:rsid w:val="00D41894"/>
    <w:rsid w:val="00D421E7"/>
    <w:rsid w:val="00D444AD"/>
    <w:rsid w:val="00D44A5B"/>
    <w:rsid w:val="00D51D86"/>
    <w:rsid w:val="00D52470"/>
    <w:rsid w:val="00D55100"/>
    <w:rsid w:val="00D55CEB"/>
    <w:rsid w:val="00D62BD8"/>
    <w:rsid w:val="00D64123"/>
    <w:rsid w:val="00D64EBC"/>
    <w:rsid w:val="00D65141"/>
    <w:rsid w:val="00D67C2C"/>
    <w:rsid w:val="00D70D6C"/>
    <w:rsid w:val="00D715B4"/>
    <w:rsid w:val="00D81257"/>
    <w:rsid w:val="00D8464A"/>
    <w:rsid w:val="00D86A31"/>
    <w:rsid w:val="00D92594"/>
    <w:rsid w:val="00D97D5C"/>
    <w:rsid w:val="00DA682F"/>
    <w:rsid w:val="00DA6A79"/>
    <w:rsid w:val="00DA78AE"/>
    <w:rsid w:val="00DB0D3C"/>
    <w:rsid w:val="00DB47B1"/>
    <w:rsid w:val="00DB7D6A"/>
    <w:rsid w:val="00DC1312"/>
    <w:rsid w:val="00DC26C1"/>
    <w:rsid w:val="00DC287C"/>
    <w:rsid w:val="00DC32FD"/>
    <w:rsid w:val="00DD0066"/>
    <w:rsid w:val="00DD0356"/>
    <w:rsid w:val="00DD0915"/>
    <w:rsid w:val="00DD373E"/>
    <w:rsid w:val="00DE22B0"/>
    <w:rsid w:val="00DE2F80"/>
    <w:rsid w:val="00DE30D1"/>
    <w:rsid w:val="00DE6D6B"/>
    <w:rsid w:val="00DF2768"/>
    <w:rsid w:val="00DF4EE6"/>
    <w:rsid w:val="00DF6F77"/>
    <w:rsid w:val="00DF798B"/>
    <w:rsid w:val="00DF7BF3"/>
    <w:rsid w:val="00E00013"/>
    <w:rsid w:val="00E012DC"/>
    <w:rsid w:val="00E02970"/>
    <w:rsid w:val="00E02BBC"/>
    <w:rsid w:val="00E07C0A"/>
    <w:rsid w:val="00E12CC4"/>
    <w:rsid w:val="00E13829"/>
    <w:rsid w:val="00E22199"/>
    <w:rsid w:val="00E24AA9"/>
    <w:rsid w:val="00E2565A"/>
    <w:rsid w:val="00E30973"/>
    <w:rsid w:val="00E30D15"/>
    <w:rsid w:val="00E31457"/>
    <w:rsid w:val="00E32280"/>
    <w:rsid w:val="00E3411E"/>
    <w:rsid w:val="00E40514"/>
    <w:rsid w:val="00E4259E"/>
    <w:rsid w:val="00E43CF1"/>
    <w:rsid w:val="00E45A37"/>
    <w:rsid w:val="00E46671"/>
    <w:rsid w:val="00E50291"/>
    <w:rsid w:val="00E52A0B"/>
    <w:rsid w:val="00E63884"/>
    <w:rsid w:val="00E67BA8"/>
    <w:rsid w:val="00E67F3B"/>
    <w:rsid w:val="00E71DB3"/>
    <w:rsid w:val="00E73EA3"/>
    <w:rsid w:val="00E75CAB"/>
    <w:rsid w:val="00E76043"/>
    <w:rsid w:val="00E806DE"/>
    <w:rsid w:val="00E80AEE"/>
    <w:rsid w:val="00E8270E"/>
    <w:rsid w:val="00E84500"/>
    <w:rsid w:val="00E8454D"/>
    <w:rsid w:val="00E84645"/>
    <w:rsid w:val="00E85F9B"/>
    <w:rsid w:val="00E87A91"/>
    <w:rsid w:val="00E94534"/>
    <w:rsid w:val="00EA0465"/>
    <w:rsid w:val="00EA07EC"/>
    <w:rsid w:val="00EA62F5"/>
    <w:rsid w:val="00EA7BCE"/>
    <w:rsid w:val="00EB0039"/>
    <w:rsid w:val="00EB05FD"/>
    <w:rsid w:val="00EB15F1"/>
    <w:rsid w:val="00EB41C3"/>
    <w:rsid w:val="00EB53B5"/>
    <w:rsid w:val="00EC1469"/>
    <w:rsid w:val="00EC1517"/>
    <w:rsid w:val="00EC2C0F"/>
    <w:rsid w:val="00EC598C"/>
    <w:rsid w:val="00ED3F1E"/>
    <w:rsid w:val="00ED63F9"/>
    <w:rsid w:val="00ED6F93"/>
    <w:rsid w:val="00EE11B5"/>
    <w:rsid w:val="00EE25C7"/>
    <w:rsid w:val="00EE58D0"/>
    <w:rsid w:val="00EF379D"/>
    <w:rsid w:val="00F00B31"/>
    <w:rsid w:val="00F0305A"/>
    <w:rsid w:val="00F03944"/>
    <w:rsid w:val="00F130A1"/>
    <w:rsid w:val="00F14D09"/>
    <w:rsid w:val="00F15B7D"/>
    <w:rsid w:val="00F205F3"/>
    <w:rsid w:val="00F21F90"/>
    <w:rsid w:val="00F23C23"/>
    <w:rsid w:val="00F247B1"/>
    <w:rsid w:val="00F30D3B"/>
    <w:rsid w:val="00F32A34"/>
    <w:rsid w:val="00F32F02"/>
    <w:rsid w:val="00F36F3C"/>
    <w:rsid w:val="00F400D1"/>
    <w:rsid w:val="00F417FE"/>
    <w:rsid w:val="00F44252"/>
    <w:rsid w:val="00F46ACA"/>
    <w:rsid w:val="00F46E9E"/>
    <w:rsid w:val="00F53C93"/>
    <w:rsid w:val="00F617FD"/>
    <w:rsid w:val="00F63676"/>
    <w:rsid w:val="00F64E9A"/>
    <w:rsid w:val="00F706B0"/>
    <w:rsid w:val="00F7072E"/>
    <w:rsid w:val="00F72DA0"/>
    <w:rsid w:val="00F73251"/>
    <w:rsid w:val="00F75126"/>
    <w:rsid w:val="00F773A2"/>
    <w:rsid w:val="00F77B0D"/>
    <w:rsid w:val="00F80101"/>
    <w:rsid w:val="00F818A1"/>
    <w:rsid w:val="00F8222F"/>
    <w:rsid w:val="00F82D83"/>
    <w:rsid w:val="00F85822"/>
    <w:rsid w:val="00F86699"/>
    <w:rsid w:val="00F875E8"/>
    <w:rsid w:val="00F900A8"/>
    <w:rsid w:val="00F948D5"/>
    <w:rsid w:val="00F9622D"/>
    <w:rsid w:val="00FA290A"/>
    <w:rsid w:val="00FA2EBE"/>
    <w:rsid w:val="00FA3BB8"/>
    <w:rsid w:val="00FA45D3"/>
    <w:rsid w:val="00FA508C"/>
    <w:rsid w:val="00FA61D3"/>
    <w:rsid w:val="00FA7D20"/>
    <w:rsid w:val="00FB3CCB"/>
    <w:rsid w:val="00FB798B"/>
    <w:rsid w:val="00FC235F"/>
    <w:rsid w:val="00FC6042"/>
    <w:rsid w:val="00FC66AD"/>
    <w:rsid w:val="00FC74BC"/>
    <w:rsid w:val="00FD179E"/>
    <w:rsid w:val="00FD32F7"/>
    <w:rsid w:val="00FD3A8B"/>
    <w:rsid w:val="00FD4DE7"/>
    <w:rsid w:val="00FE2966"/>
    <w:rsid w:val="00FF2446"/>
    <w:rsid w:val="00FF4B26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3E0B05-0BB0-4F23-A6DB-8EE18F707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4534"/>
  </w:style>
  <w:style w:type="paragraph" w:styleId="1">
    <w:name w:val="heading 1"/>
    <w:basedOn w:val="a"/>
    <w:link w:val="10"/>
    <w:qFormat/>
    <w:rsid w:val="0021481B"/>
    <w:pPr>
      <w:spacing w:before="100" w:beforeAutospacing="1" w:after="100" w:afterAutospacing="1" w:line="240" w:lineRule="auto"/>
      <w:jc w:val="center"/>
      <w:outlineLvl w:val="0"/>
    </w:pPr>
    <w:rPr>
      <w:rFonts w:ascii="Bookman Old Style" w:eastAsia="Times New Roman" w:hAnsi="Bookman Old Style" w:cs="Times New Roman"/>
      <w:b/>
      <w:bCs/>
      <w:kern w:val="36"/>
      <w:sz w:val="56"/>
      <w:szCs w:val="56"/>
    </w:rPr>
  </w:style>
  <w:style w:type="paragraph" w:styleId="2">
    <w:name w:val="heading 2"/>
    <w:basedOn w:val="a"/>
    <w:next w:val="a"/>
    <w:link w:val="20"/>
    <w:qFormat/>
    <w:rsid w:val="0021481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1481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1481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21481B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E66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F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679D"/>
  </w:style>
  <w:style w:type="paragraph" w:styleId="a5">
    <w:name w:val="footer"/>
    <w:basedOn w:val="a"/>
    <w:link w:val="a6"/>
    <w:uiPriority w:val="99"/>
    <w:unhideWhenUsed/>
    <w:rsid w:val="009F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679D"/>
  </w:style>
  <w:style w:type="character" w:styleId="a7">
    <w:name w:val="line number"/>
    <w:basedOn w:val="a0"/>
    <w:uiPriority w:val="99"/>
    <w:semiHidden/>
    <w:unhideWhenUsed/>
    <w:rsid w:val="00244331"/>
  </w:style>
  <w:style w:type="paragraph" w:styleId="a8">
    <w:name w:val="Balloon Text"/>
    <w:basedOn w:val="a"/>
    <w:link w:val="a9"/>
    <w:semiHidden/>
    <w:unhideWhenUsed/>
    <w:rsid w:val="0043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4302DB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AE2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E2AF1"/>
  </w:style>
  <w:style w:type="character" w:customStyle="1" w:styleId="10">
    <w:name w:val="Заголовок 1 Знак"/>
    <w:basedOn w:val="a0"/>
    <w:link w:val="1"/>
    <w:rsid w:val="0021481B"/>
    <w:rPr>
      <w:rFonts w:ascii="Bookman Old Style" w:eastAsia="Times New Roman" w:hAnsi="Bookman Old Style" w:cs="Times New Roman"/>
      <w:b/>
      <w:bCs/>
      <w:kern w:val="36"/>
      <w:sz w:val="56"/>
      <w:szCs w:val="56"/>
    </w:rPr>
  </w:style>
  <w:style w:type="character" w:customStyle="1" w:styleId="20">
    <w:name w:val="Заголовок 2 Знак"/>
    <w:basedOn w:val="a0"/>
    <w:link w:val="2"/>
    <w:rsid w:val="0021481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1481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21481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90">
    <w:name w:val="Заголовок 9 Знак"/>
    <w:basedOn w:val="a0"/>
    <w:link w:val="9"/>
    <w:rsid w:val="0021481B"/>
    <w:rPr>
      <w:rFonts w:ascii="Arial" w:eastAsia="Times New Roman" w:hAnsi="Arial" w:cs="Arial"/>
    </w:rPr>
  </w:style>
  <w:style w:type="numbering" w:customStyle="1" w:styleId="11">
    <w:name w:val="Нет списка1"/>
    <w:next w:val="a2"/>
    <w:uiPriority w:val="99"/>
    <w:semiHidden/>
    <w:unhideWhenUsed/>
    <w:rsid w:val="0021481B"/>
  </w:style>
  <w:style w:type="character" w:styleId="ab">
    <w:name w:val="Hyperlink"/>
    <w:basedOn w:val="a0"/>
    <w:uiPriority w:val="99"/>
    <w:rsid w:val="0021481B"/>
    <w:rPr>
      <w:b w:val="0"/>
      <w:bCs w:val="0"/>
      <w:strike w:val="0"/>
      <w:dstrike w:val="0"/>
      <w:color w:val="0000FF"/>
      <w:u w:val="none"/>
      <w:effect w:val="none"/>
    </w:rPr>
  </w:style>
  <w:style w:type="paragraph" w:customStyle="1" w:styleId="content">
    <w:name w:val="content"/>
    <w:basedOn w:val="a"/>
    <w:rsid w:val="0021481B"/>
    <w:pPr>
      <w:spacing w:before="100" w:beforeAutospacing="1" w:after="100" w:afterAutospacing="1" w:line="240" w:lineRule="auto"/>
      <w:ind w:firstLine="5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rsid w:val="002148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21481B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21481B"/>
    <w:rPr>
      <w:b/>
      <w:bCs/>
    </w:rPr>
  </w:style>
  <w:style w:type="table" w:styleId="af">
    <w:name w:val="Table Grid"/>
    <w:basedOn w:val="a1"/>
    <w:uiPriority w:val="59"/>
    <w:rsid w:val="002148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 Indent"/>
    <w:basedOn w:val="a"/>
    <w:link w:val="af1"/>
    <w:rsid w:val="0021481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21481B"/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21"/>
    <w:basedOn w:val="a"/>
    <w:rsid w:val="0021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Document Map"/>
    <w:basedOn w:val="a"/>
    <w:link w:val="af3"/>
    <w:semiHidden/>
    <w:rsid w:val="0021481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3">
    <w:name w:val="Схема документа Знак"/>
    <w:basedOn w:val="a0"/>
    <w:link w:val="af2"/>
    <w:semiHidden/>
    <w:rsid w:val="0021481B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af4">
    <w:name w:val="page number"/>
    <w:basedOn w:val="a0"/>
    <w:rsid w:val="0021481B"/>
  </w:style>
  <w:style w:type="paragraph" w:styleId="af5">
    <w:name w:val="List Paragraph"/>
    <w:basedOn w:val="a"/>
    <w:uiPriority w:val="34"/>
    <w:qFormat/>
    <w:rsid w:val="0021481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6pt">
    <w:name w:val="Стиль 16 pt"/>
    <w:basedOn w:val="a0"/>
    <w:rsid w:val="0021481B"/>
    <w:rPr>
      <w:sz w:val="32"/>
    </w:rPr>
  </w:style>
  <w:style w:type="paragraph" w:styleId="22">
    <w:name w:val="Body Text Indent 2"/>
    <w:basedOn w:val="a"/>
    <w:link w:val="23"/>
    <w:rsid w:val="0021481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21481B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No Spacing"/>
    <w:link w:val="af7"/>
    <w:uiPriority w:val="1"/>
    <w:qFormat/>
    <w:rsid w:val="0021481B"/>
    <w:pPr>
      <w:spacing w:after="0" w:line="240" w:lineRule="auto"/>
    </w:pPr>
    <w:rPr>
      <w:rFonts w:ascii="Calibri" w:eastAsia="Times New Roman" w:hAnsi="Calibri" w:cs="Times New Roman"/>
    </w:rPr>
  </w:style>
  <w:style w:type="character" w:styleId="af8">
    <w:name w:val="Emphasis"/>
    <w:uiPriority w:val="20"/>
    <w:qFormat/>
    <w:rsid w:val="0021481B"/>
    <w:rPr>
      <w:i/>
      <w:iCs/>
    </w:rPr>
  </w:style>
  <w:style w:type="paragraph" w:customStyle="1" w:styleId="af9">
    <w:name w:val="Стиль"/>
    <w:rsid w:val="002148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2148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1481B"/>
    <w:rPr>
      <w:rFonts w:ascii="Courier New" w:eastAsia="Times New Roman" w:hAnsi="Courier New" w:cs="Courier New"/>
      <w:sz w:val="20"/>
      <w:szCs w:val="20"/>
    </w:rPr>
  </w:style>
  <w:style w:type="character" w:customStyle="1" w:styleId="alf1">
    <w:name w:val="alf1"/>
    <w:basedOn w:val="a0"/>
    <w:rsid w:val="0021481B"/>
    <w:rPr>
      <w:rFonts w:ascii="Times New Roman" w:hAnsi="Times New Roman" w:cs="Times New Roman" w:hint="default"/>
      <w:b/>
      <w:bCs/>
      <w:color w:val="FF0099"/>
      <w:sz w:val="34"/>
      <w:szCs w:val="34"/>
    </w:rPr>
  </w:style>
  <w:style w:type="paragraph" w:customStyle="1" w:styleId="textbody">
    <w:name w:val="textbody"/>
    <w:basedOn w:val="a"/>
    <w:rsid w:val="0021481B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 w:cs="Times New Roman"/>
      <w:sz w:val="19"/>
      <w:szCs w:val="19"/>
    </w:rPr>
  </w:style>
  <w:style w:type="paragraph" w:customStyle="1" w:styleId="Style20">
    <w:name w:val="Style20"/>
    <w:basedOn w:val="a"/>
    <w:rsid w:val="0021481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basedOn w:val="a0"/>
    <w:rsid w:val="0021481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6">
    <w:name w:val="Font Style36"/>
    <w:basedOn w:val="a0"/>
    <w:rsid w:val="0021481B"/>
    <w:rPr>
      <w:rFonts w:ascii="Times New Roman" w:hAnsi="Times New Roman" w:cs="Times New Roman"/>
      <w:sz w:val="22"/>
      <w:szCs w:val="22"/>
    </w:rPr>
  </w:style>
  <w:style w:type="character" w:customStyle="1" w:styleId="submenu-table">
    <w:name w:val="submenu-table"/>
    <w:basedOn w:val="a0"/>
    <w:rsid w:val="0021481B"/>
  </w:style>
  <w:style w:type="character" w:customStyle="1" w:styleId="af7">
    <w:name w:val="Без интервала Знак"/>
    <w:basedOn w:val="a0"/>
    <w:link w:val="af6"/>
    <w:uiPriority w:val="1"/>
    <w:locked/>
    <w:rsid w:val="0021481B"/>
    <w:rPr>
      <w:rFonts w:ascii="Calibri" w:eastAsia="Times New Roman" w:hAnsi="Calibri" w:cs="Times New Roman"/>
    </w:rPr>
  </w:style>
  <w:style w:type="character" w:styleId="afa">
    <w:name w:val="Intense Emphasis"/>
    <w:basedOn w:val="a0"/>
    <w:uiPriority w:val="21"/>
    <w:qFormat/>
    <w:rsid w:val="0021481B"/>
    <w:rPr>
      <w:b/>
      <w:bCs/>
      <w:i/>
      <w:iCs/>
      <w:color w:val="4F81BD"/>
    </w:rPr>
  </w:style>
  <w:style w:type="paragraph" w:customStyle="1" w:styleId="c0">
    <w:name w:val="c0"/>
    <w:basedOn w:val="a"/>
    <w:rsid w:val="0021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1481B"/>
  </w:style>
  <w:style w:type="paragraph" w:customStyle="1" w:styleId="c2">
    <w:name w:val="c2"/>
    <w:basedOn w:val="a"/>
    <w:rsid w:val="0021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21481B"/>
  </w:style>
  <w:style w:type="paragraph" w:customStyle="1" w:styleId="c4">
    <w:name w:val="c4"/>
    <w:basedOn w:val="a"/>
    <w:rsid w:val="0021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21481B"/>
  </w:style>
  <w:style w:type="character" w:customStyle="1" w:styleId="c9">
    <w:name w:val="c9"/>
    <w:basedOn w:val="a0"/>
    <w:rsid w:val="0021481B"/>
  </w:style>
  <w:style w:type="character" w:customStyle="1" w:styleId="style15">
    <w:name w:val="style15"/>
    <w:basedOn w:val="a0"/>
    <w:rsid w:val="0021481B"/>
  </w:style>
  <w:style w:type="character" w:customStyle="1" w:styleId="style14">
    <w:name w:val="style14"/>
    <w:basedOn w:val="a0"/>
    <w:rsid w:val="0021481B"/>
  </w:style>
  <w:style w:type="character" w:customStyle="1" w:styleId="c3">
    <w:name w:val="c3"/>
    <w:basedOn w:val="a0"/>
    <w:rsid w:val="0021481B"/>
  </w:style>
  <w:style w:type="character" w:customStyle="1" w:styleId="c12">
    <w:name w:val="c12"/>
    <w:basedOn w:val="a0"/>
    <w:rsid w:val="0021481B"/>
  </w:style>
  <w:style w:type="character" w:customStyle="1" w:styleId="c6">
    <w:name w:val="c6"/>
    <w:basedOn w:val="a0"/>
    <w:rsid w:val="0021481B"/>
  </w:style>
  <w:style w:type="paragraph" w:styleId="24">
    <w:name w:val="Body Text 2"/>
    <w:basedOn w:val="a"/>
    <w:link w:val="25"/>
    <w:uiPriority w:val="99"/>
    <w:semiHidden/>
    <w:unhideWhenUsed/>
    <w:rsid w:val="00FA3BB8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FA3BB8"/>
  </w:style>
  <w:style w:type="table" w:customStyle="1" w:styleId="12">
    <w:name w:val="Сетка таблицы1"/>
    <w:basedOn w:val="a1"/>
    <w:next w:val="af"/>
    <w:uiPriority w:val="59"/>
    <w:rsid w:val="009D25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"/>
    <w:uiPriority w:val="59"/>
    <w:rsid w:val="001E6D1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semiHidden/>
    <w:rsid w:val="00495B01"/>
    <w:pPr>
      <w:tabs>
        <w:tab w:val="left" w:pos="720"/>
        <w:tab w:val="right" w:leader="dot" w:pos="9345"/>
      </w:tabs>
      <w:spacing w:before="360" w:after="0" w:line="240" w:lineRule="auto"/>
      <w:jc w:val="both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paragraph" w:styleId="27">
    <w:name w:val="toc 2"/>
    <w:basedOn w:val="a"/>
    <w:next w:val="a"/>
    <w:autoRedefine/>
    <w:semiHidden/>
    <w:rsid w:val="00495B01"/>
    <w:pPr>
      <w:tabs>
        <w:tab w:val="right" w:leader="dot" w:pos="9345"/>
      </w:tabs>
      <w:spacing w:before="240" w:after="0" w:line="240" w:lineRule="auto"/>
      <w:jc w:val="both"/>
    </w:pPr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paragraph" w:styleId="31">
    <w:name w:val="toc 3"/>
    <w:basedOn w:val="a"/>
    <w:next w:val="a"/>
    <w:autoRedefine/>
    <w:semiHidden/>
    <w:rsid w:val="00495B01"/>
    <w:pPr>
      <w:spacing w:after="0" w:line="240" w:lineRule="auto"/>
      <w:ind w:left="24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3">
    <w:name w:val="c13"/>
    <w:basedOn w:val="a"/>
    <w:rsid w:val="00852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852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">
    <w:name w:val="w"/>
    <w:basedOn w:val="a0"/>
    <w:rsid w:val="004D5755"/>
  </w:style>
  <w:style w:type="character" w:customStyle="1" w:styleId="butback">
    <w:name w:val="butback"/>
    <w:basedOn w:val="a0"/>
    <w:rsid w:val="00410E06"/>
  </w:style>
  <w:style w:type="paragraph" w:customStyle="1" w:styleId="pboth">
    <w:name w:val="pboth"/>
    <w:basedOn w:val="a"/>
    <w:rsid w:val="00D02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caption"/>
    <w:basedOn w:val="a"/>
    <w:next w:val="a"/>
    <w:uiPriority w:val="35"/>
    <w:unhideWhenUsed/>
    <w:qFormat/>
    <w:rsid w:val="00C212E4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headertext">
    <w:name w:val="headertext"/>
    <w:basedOn w:val="a"/>
    <w:rsid w:val="005C3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73405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5853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76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2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73335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  <w:divsChild>
                <w:div w:id="180986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0457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6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5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28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606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  <w:divsChild>
                <w:div w:id="102879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2195">
          <w:marLeft w:val="0"/>
          <w:marRight w:val="0"/>
          <w:marTop w:val="0"/>
          <w:marBottom w:val="120"/>
          <w:divBdr>
            <w:top w:val="none" w:sz="0" w:space="6" w:color="auto"/>
            <w:left w:val="none" w:sz="0" w:space="2" w:color="auto"/>
            <w:bottom w:val="single" w:sz="6" w:space="4" w:color="E1E1E1"/>
            <w:right w:val="none" w:sz="0" w:space="2" w:color="auto"/>
          </w:divBdr>
          <w:divsChild>
            <w:div w:id="1150632309">
              <w:marLeft w:val="0"/>
              <w:marRight w:val="0"/>
              <w:marTop w:val="0"/>
              <w:marBottom w:val="0"/>
              <w:divBdr>
                <w:top w:val="single" w:sz="6" w:space="8" w:color="E1E1E1"/>
                <w:left w:val="single" w:sz="6" w:space="0" w:color="E1E1E1"/>
                <w:bottom w:val="single" w:sz="6" w:space="14" w:color="E1E1E1"/>
                <w:right w:val="single" w:sz="6" w:space="0" w:color="E1E1E1"/>
              </w:divBdr>
              <w:divsChild>
                <w:div w:id="93069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7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79273">
              <w:marLeft w:val="240"/>
              <w:marRight w:val="0"/>
              <w:marTop w:val="0"/>
              <w:marBottom w:val="240"/>
              <w:divBdr>
                <w:top w:val="single" w:sz="6" w:space="10" w:color="AAAAAA"/>
                <w:left w:val="single" w:sz="6" w:space="12" w:color="AAAAAA"/>
                <w:bottom w:val="single" w:sz="6" w:space="15" w:color="AAAAAA"/>
                <w:right w:val="single" w:sz="6" w:space="11" w:color="AAAAAA"/>
              </w:divBdr>
            </w:div>
          </w:divsChild>
        </w:div>
      </w:divsChild>
    </w:div>
    <w:div w:id="18183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44246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mou_dod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dt-krv.profiedu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4ED45-81C8-4236-B47D-52E3EC9BF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6595</Words>
  <Characters>37597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user</cp:lastModifiedBy>
  <cp:revision>5</cp:revision>
  <cp:lastPrinted>2021-05-20T11:22:00Z</cp:lastPrinted>
  <dcterms:created xsi:type="dcterms:W3CDTF">2022-05-04T03:55:00Z</dcterms:created>
  <dcterms:modified xsi:type="dcterms:W3CDTF">2022-06-01T03:43:00Z</dcterms:modified>
</cp:coreProperties>
</file>